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5"/>
          <w:szCs w:val="15"/>
        </w:rPr>
        <w:jc w:val="left"/>
        <w:spacing w:before="3" w:lineRule="exact" w:line="140"/>
      </w:pPr>
      <w:r>
        <w:pict>
          <v:group style="position:absolute;margin-left:4.68pt;margin-top:19.92pt;width:73.56pt;height:730.92pt;mso-position-horizontal-relative:page;mso-position-vertical-relative:page;z-index:-2392" coordorigin="94,398" coordsize="1471,14618">
            <v:shape type="#_x0000_t75" style="position:absolute;left:94;top:398;width:1471;height:14618">
              <v:imagedata o:title="" r:id="rId3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f" stroked="t" strokeweight="2pt" strokecolor="#DCE6F1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840"/>
      </w:pPr>
      <w:r>
        <w:pict>
          <v:group style="position:absolute;margin-left:84.9pt;margin-top:77.18pt;width:439.5pt;height:2.65pt;mso-position-horizontal-relative:page;mso-position-vertical-relative:paragraph;z-index:-2391" coordorigin="1698,1544" coordsize="8790,53">
            <v:shape style="position:absolute;left:1698;top:1544;width:8790;height:53" coordorigin="1698,1544" coordsize="8790,53" path="m1698,1597l10488,1544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369.05pt;margin-top:44.85pt;width:77.25pt;height:56pt;mso-position-horizontal-relative:page;mso-position-vertical-relative:page;z-index:-2390">
            <v:imagedata o:title="" r:id="rId4"/>
          </v:shape>
        </w:pict>
      </w:r>
      <w:r>
        <w:pict>
          <v:shape type="#_x0000_t75" style="width:65.25pt;height:62.1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96"/>
          <w:szCs w:val="96"/>
        </w:rPr>
        <w:jc w:val="left"/>
        <w:spacing w:lineRule="exact" w:line="1040"/>
        <w:ind w:left="2270"/>
      </w:pPr>
      <w:r>
        <w:rPr>
          <w:rFonts w:cs="Cambria" w:hAnsi="Cambria" w:eastAsia="Cambria" w:ascii="Cambria"/>
          <w:b/>
          <w:spacing w:val="0"/>
          <w:w w:val="100"/>
          <w:sz w:val="96"/>
          <w:szCs w:val="96"/>
        </w:rPr>
        <w:t>MANUAL</w:t>
      </w:r>
      <w:r>
        <w:rPr>
          <w:rFonts w:cs="Cambria" w:hAnsi="Cambria" w:eastAsia="Cambria" w:ascii="Cambria"/>
          <w:spacing w:val="0"/>
          <w:w w:val="100"/>
          <w:sz w:val="96"/>
          <w:szCs w:val="96"/>
        </w:rPr>
      </w:r>
    </w:p>
    <w:p>
      <w:pPr>
        <w:rPr>
          <w:rFonts w:cs="Cambria" w:hAnsi="Cambria" w:eastAsia="Cambria" w:ascii="Cambria"/>
          <w:sz w:val="72"/>
          <w:szCs w:val="72"/>
        </w:rPr>
        <w:jc w:val="center"/>
        <w:ind w:left="3096" w:right="2021"/>
      </w:pPr>
      <w:r>
        <w:pict>
          <v:shape type="#_x0000_t202" style="position:absolute;margin-left:12.9pt;margin-top:25.15pt;width:540.62pt;height:720.5pt;mso-position-horizontal-relative:page;mso-position-vertical-relative:page;z-index:-238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90" w:hRule="exact"/>
                    </w:trPr>
                    <w:tc>
                      <w:tcPr>
                        <w:tcW w:w="126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CE6F1"/>
                      </w:tcPr>
                      <w:p/>
                    </w:tc>
                    <w:tc>
                      <w:tcPr>
                        <w:tcW w:w="953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566" w:hRule="exact"/>
                    </w:trPr>
                    <w:tc>
                      <w:tcPr>
                        <w:tcW w:w="1263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DCE6F1"/>
                      </w:tcPr>
                      <w:p/>
                    </w:tc>
                    <w:tc>
                      <w:tcPr>
                        <w:tcW w:w="7413" w:type="dxa"/>
                        <w:vMerge w:val="restart"/>
                        <w:tcBorders>
                          <w:top w:val="nil" w:sz="6" w:space="0" w:color="auto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8"/>
                            <w:szCs w:val="28"/>
                          </w:rPr>
                          <w:jc w:val="center"/>
                          <w:spacing w:before="2"/>
                          <w:ind w:left="2558" w:right="2378" w:hanging="2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u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pr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3"/>
                            <w:w w:val="100"/>
                            <w:sz w:val="28"/>
                            <w:szCs w:val="28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ie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tos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TR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SPO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TE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Cambria" w:hAnsi="Cambria" w:eastAsia="Cambria" w:ascii="Cambria"/>
                            <w:sz w:val="28"/>
                            <w:szCs w:val="28"/>
                          </w:rPr>
                          <w:jc w:val="center"/>
                          <w:ind w:left="3070" w:right="2888" w:hanging="6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Y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OGISTICA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21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8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Cambria" w:hAnsi="Cambria" w:eastAsia="Cambria" w:ascii="Cambria"/>
                            <w:sz w:val="18"/>
                            <w:szCs w:val="18"/>
                          </w:rPr>
                          <w:jc w:val="left"/>
                          <w:ind w:left="100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á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gina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18"/>
                            <w:szCs w:val="18"/>
                          </w:rPr>
                          <w:t>32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1263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DCE6F1"/>
                      </w:tcPr>
                      <w:p/>
                    </w:tc>
                    <w:tc>
                      <w:tcPr>
                        <w:tcW w:w="7413" w:type="dxa"/>
                        <w:vMerge w:val=""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21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Cambria" w:hAnsi="Cambria" w:eastAsia="Cambria" w:ascii="Cambria"/>
                            <w:sz w:val="18"/>
                            <w:szCs w:val="18"/>
                          </w:rPr>
                          <w:jc w:val="left"/>
                          <w:ind w:left="10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No.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si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ó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768" w:hRule="exact"/>
                    </w:trPr>
                    <w:tc>
                      <w:tcPr>
                        <w:tcW w:w="1263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DCE6F1"/>
                      </w:tcPr>
                      <w:p/>
                    </w:tc>
                    <w:tc>
                      <w:tcPr>
                        <w:tcW w:w="7413" w:type="dxa"/>
                        <w:vMerge w:val=""/>
                        <w:tcBorders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21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4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Cambria" w:hAnsi="Cambria" w:eastAsia="Cambria" w:ascii="Cambria"/>
                            <w:sz w:val="18"/>
                            <w:szCs w:val="18"/>
                          </w:rPr>
                          <w:jc w:val="left"/>
                          <w:ind w:left="100" w:right="251"/>
                        </w:pP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si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ó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n:</w:t>
                        </w:r>
                        <w:r>
                          <w:rPr>
                            <w:rFonts w:cs="Cambria" w:hAnsi="Cambria" w:eastAsia="Cambria" w:ascii="Cambria"/>
                            <w:spacing w:val="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br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2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12232" w:hRule="exact"/>
                    </w:trPr>
                    <w:tc>
                      <w:tcPr>
                        <w:tcW w:w="1263" w:type="dxa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CE6F1"/>
                      </w:tcPr>
                      <w:p/>
                    </w:tc>
                    <w:tc>
                      <w:tcPr>
                        <w:tcW w:w="953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Cambria" w:hAnsi="Cambria" w:eastAsia="Cambria" w:ascii="Cambria"/>
          <w:spacing w:val="0"/>
          <w:w w:val="100"/>
          <w:sz w:val="72"/>
          <w:szCs w:val="72"/>
        </w:rPr>
        <w:t>de</w:t>
      </w:r>
      <w:r>
        <w:rPr>
          <w:rFonts w:cs="Cambria" w:hAnsi="Cambria" w:eastAsia="Cambria" w:ascii="Cambria"/>
          <w:spacing w:val="0"/>
          <w:w w:val="100"/>
          <w:sz w:val="72"/>
          <w:szCs w:val="72"/>
        </w:rPr>
        <w:t> </w:t>
      </w:r>
      <w:r>
        <w:rPr>
          <w:rFonts w:cs="Cambria" w:hAnsi="Cambria" w:eastAsia="Cambria" w:ascii="Cambria"/>
          <w:spacing w:val="0"/>
          <w:w w:val="100"/>
          <w:sz w:val="72"/>
          <w:szCs w:val="72"/>
        </w:rPr>
        <w:t>Proce</w:t>
      </w:r>
      <w:r>
        <w:rPr>
          <w:rFonts w:cs="Cambria" w:hAnsi="Cambria" w:eastAsia="Cambria" w:ascii="Cambria"/>
          <w:spacing w:val="-1"/>
          <w:w w:val="100"/>
          <w:sz w:val="72"/>
          <w:szCs w:val="72"/>
        </w:rPr>
        <w:t>d</w:t>
      </w:r>
      <w:r>
        <w:rPr>
          <w:rFonts w:cs="Cambria" w:hAnsi="Cambria" w:eastAsia="Cambria" w:ascii="Cambria"/>
          <w:spacing w:val="0"/>
          <w:w w:val="100"/>
          <w:sz w:val="72"/>
          <w:szCs w:val="72"/>
        </w:rPr>
        <w:t>imi</w:t>
      </w:r>
      <w:r>
        <w:rPr>
          <w:rFonts w:cs="Cambria" w:hAnsi="Cambria" w:eastAsia="Cambria" w:ascii="Cambria"/>
          <w:spacing w:val="3"/>
          <w:w w:val="100"/>
          <w:sz w:val="72"/>
          <w:szCs w:val="72"/>
        </w:rPr>
        <w:t>e</w:t>
      </w:r>
      <w:r>
        <w:rPr>
          <w:rFonts w:cs="Cambria" w:hAnsi="Cambria" w:eastAsia="Cambria" w:ascii="Cambria"/>
          <w:spacing w:val="0"/>
          <w:w w:val="100"/>
          <w:sz w:val="72"/>
          <w:szCs w:val="72"/>
        </w:rPr>
        <w:t>ntos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32"/>
          <w:szCs w:val="32"/>
        </w:rPr>
        <w:jc w:val="center"/>
        <w:ind w:left="5030" w:right="4093"/>
      </w:pPr>
      <w:r>
        <w:rPr>
          <w:rFonts w:cs="Cambria" w:hAnsi="Cambria" w:eastAsia="Cambria" w:ascii="Cambria"/>
          <w:spacing w:val="0"/>
          <w:w w:val="100"/>
          <w:sz w:val="32"/>
          <w:szCs w:val="32"/>
        </w:rPr>
        <w:t>A</w:t>
      </w:r>
      <w:r>
        <w:rPr>
          <w:rFonts w:cs="Cambria" w:hAnsi="Cambria" w:eastAsia="Cambria" w:ascii="Cambria"/>
          <w:spacing w:val="1"/>
          <w:w w:val="100"/>
          <w:sz w:val="32"/>
          <w:szCs w:val="32"/>
        </w:rPr>
        <w:t>P</w:t>
      </w:r>
      <w:r>
        <w:rPr>
          <w:rFonts w:cs="Cambria" w:hAnsi="Cambria" w:eastAsia="Cambria" w:ascii="Cambria"/>
          <w:spacing w:val="-1"/>
          <w:w w:val="100"/>
          <w:sz w:val="32"/>
          <w:szCs w:val="32"/>
        </w:rPr>
        <w:t>L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ICADO</w:t>
      </w:r>
      <w:r>
        <w:rPr>
          <w:rFonts w:cs="Cambria" w:hAnsi="Cambria" w:eastAsia="Cambria" w:ascii="Cambria"/>
          <w:spacing w:val="-15"/>
          <w:w w:val="100"/>
          <w:sz w:val="32"/>
          <w:szCs w:val="32"/>
        </w:rPr>
        <w:t> </w:t>
      </w:r>
      <w:r>
        <w:rPr>
          <w:rFonts w:cs="Cambria" w:hAnsi="Cambria" w:eastAsia="Cambria" w:ascii="Cambria"/>
          <w:spacing w:val="3"/>
          <w:w w:val="99"/>
          <w:sz w:val="32"/>
          <w:szCs w:val="32"/>
        </w:rPr>
        <w:t>A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:</w:t>
      </w:r>
    </w:p>
    <w:p>
      <w:pPr>
        <w:rPr>
          <w:rFonts w:cs="Cambria" w:hAnsi="Cambria" w:eastAsia="Cambria" w:ascii="Cambria"/>
          <w:sz w:val="32"/>
          <w:szCs w:val="32"/>
        </w:rPr>
        <w:jc w:val="center"/>
        <w:spacing w:lineRule="exact" w:line="360"/>
        <w:ind w:left="3395" w:right="2460"/>
      </w:pPr>
      <w:r>
        <w:rPr>
          <w:rFonts w:cs="Cambria" w:hAnsi="Cambria" w:eastAsia="Cambria" w:ascii="Cambria"/>
          <w:spacing w:val="0"/>
          <w:w w:val="100"/>
          <w:sz w:val="32"/>
          <w:szCs w:val="32"/>
        </w:rPr>
        <w:t>A</w:t>
      </w:r>
      <w:r>
        <w:rPr>
          <w:rFonts w:cs="Cambria" w:hAnsi="Cambria" w:eastAsia="Cambria" w:ascii="Cambria"/>
          <w:spacing w:val="1"/>
          <w:w w:val="100"/>
          <w:sz w:val="32"/>
          <w:szCs w:val="32"/>
        </w:rPr>
        <w:t>R</w:t>
      </w:r>
      <w:r>
        <w:rPr>
          <w:rFonts w:cs="Cambria" w:hAnsi="Cambria" w:eastAsia="Cambria" w:ascii="Cambria"/>
          <w:spacing w:val="1"/>
          <w:w w:val="100"/>
          <w:sz w:val="32"/>
          <w:szCs w:val="32"/>
        </w:rPr>
        <w:t>E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A</w:t>
      </w:r>
      <w:r>
        <w:rPr>
          <w:rFonts w:cs="Cambria" w:hAnsi="Cambria" w:eastAsia="Cambria" w:ascii="Cambria"/>
          <w:spacing w:val="-8"/>
          <w:w w:val="100"/>
          <w:sz w:val="32"/>
          <w:szCs w:val="32"/>
        </w:rPr>
        <w:t> 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DE</w:t>
      </w:r>
      <w:r>
        <w:rPr>
          <w:rFonts w:cs="Cambria" w:hAnsi="Cambria" w:eastAsia="Cambria" w:ascii="Cambria"/>
          <w:spacing w:val="-4"/>
          <w:w w:val="100"/>
          <w:sz w:val="32"/>
          <w:szCs w:val="32"/>
        </w:rPr>
        <w:t> 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T</w:t>
      </w:r>
      <w:r>
        <w:rPr>
          <w:rFonts w:cs="Cambria" w:hAnsi="Cambria" w:eastAsia="Cambria" w:ascii="Cambria"/>
          <w:spacing w:val="1"/>
          <w:w w:val="100"/>
          <w:sz w:val="32"/>
          <w:szCs w:val="32"/>
        </w:rPr>
        <w:t>R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A</w:t>
      </w:r>
      <w:r>
        <w:rPr>
          <w:rFonts w:cs="Cambria" w:hAnsi="Cambria" w:eastAsia="Cambria" w:ascii="Cambria"/>
          <w:spacing w:val="1"/>
          <w:w w:val="100"/>
          <w:sz w:val="32"/>
          <w:szCs w:val="32"/>
        </w:rPr>
        <w:t>N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S</w:t>
      </w:r>
      <w:r>
        <w:rPr>
          <w:rFonts w:cs="Cambria" w:hAnsi="Cambria" w:eastAsia="Cambria" w:ascii="Cambria"/>
          <w:spacing w:val="1"/>
          <w:w w:val="100"/>
          <w:sz w:val="32"/>
          <w:szCs w:val="32"/>
        </w:rPr>
        <w:t>P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O</w:t>
      </w:r>
      <w:r>
        <w:rPr>
          <w:rFonts w:cs="Cambria" w:hAnsi="Cambria" w:eastAsia="Cambria" w:ascii="Cambria"/>
          <w:spacing w:val="1"/>
          <w:w w:val="100"/>
          <w:sz w:val="32"/>
          <w:szCs w:val="32"/>
        </w:rPr>
        <w:t>R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TE</w:t>
      </w:r>
      <w:r>
        <w:rPr>
          <w:rFonts w:cs="Cambria" w:hAnsi="Cambria" w:eastAsia="Cambria" w:ascii="Cambria"/>
          <w:spacing w:val="-18"/>
          <w:w w:val="100"/>
          <w:sz w:val="32"/>
          <w:szCs w:val="32"/>
        </w:rPr>
        <w:t> 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Y</w:t>
      </w:r>
      <w:r>
        <w:rPr>
          <w:rFonts w:cs="Cambria" w:hAnsi="Cambria" w:eastAsia="Cambria" w:ascii="Cambria"/>
          <w:spacing w:val="-2"/>
          <w:w w:val="100"/>
          <w:sz w:val="32"/>
          <w:szCs w:val="32"/>
        </w:rPr>
        <w:t> </w:t>
      </w:r>
      <w:r>
        <w:rPr>
          <w:rFonts w:cs="Cambria" w:hAnsi="Cambria" w:eastAsia="Cambria" w:ascii="Cambria"/>
          <w:spacing w:val="-2"/>
          <w:w w:val="99"/>
          <w:sz w:val="32"/>
          <w:szCs w:val="32"/>
        </w:rPr>
        <w:t>L</w:t>
      </w:r>
      <w:r>
        <w:rPr>
          <w:rFonts w:cs="Cambria" w:hAnsi="Cambria" w:eastAsia="Cambria" w:ascii="Cambria"/>
          <w:spacing w:val="0"/>
          <w:w w:val="99"/>
          <w:sz w:val="32"/>
          <w:szCs w:val="32"/>
        </w:rPr>
        <w:t>O</w:t>
      </w:r>
      <w:r>
        <w:rPr>
          <w:rFonts w:cs="Cambria" w:hAnsi="Cambria" w:eastAsia="Cambria" w:ascii="Cambria"/>
          <w:spacing w:val="2"/>
          <w:w w:val="99"/>
          <w:sz w:val="32"/>
          <w:szCs w:val="32"/>
        </w:rPr>
        <w:t>G</w:t>
      </w:r>
      <w:r>
        <w:rPr>
          <w:rFonts w:cs="Cambria" w:hAnsi="Cambria" w:eastAsia="Cambria" w:ascii="Cambria"/>
          <w:spacing w:val="0"/>
          <w:w w:val="99"/>
          <w:sz w:val="32"/>
          <w:szCs w:val="32"/>
        </w:rPr>
        <w:t>IST</w:t>
      </w:r>
      <w:r>
        <w:rPr>
          <w:rFonts w:cs="Cambria" w:hAnsi="Cambria" w:eastAsia="Cambria" w:ascii="Cambria"/>
          <w:spacing w:val="2"/>
          <w:w w:val="99"/>
          <w:sz w:val="32"/>
          <w:szCs w:val="32"/>
        </w:rPr>
        <w:t>I</w:t>
      </w:r>
      <w:r>
        <w:rPr>
          <w:rFonts w:cs="Cambria" w:hAnsi="Cambria" w:eastAsia="Cambria" w:ascii="Cambria"/>
          <w:spacing w:val="0"/>
          <w:w w:val="99"/>
          <w:sz w:val="32"/>
          <w:szCs w:val="32"/>
        </w:rPr>
        <w:t>CA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32"/>
          <w:szCs w:val="32"/>
        </w:rPr>
        <w:jc w:val="center"/>
        <w:ind w:left="3174" w:right="2236"/>
        <w:sectPr>
          <w:pgSz w:w="12240" w:h="15840"/>
          <w:pgMar w:top="400" w:bottom="280" w:left="140" w:right="1080"/>
        </w:sectPr>
      </w:pPr>
      <w:r>
        <w:rPr>
          <w:rFonts w:cs="Cambria" w:hAnsi="Cambria" w:eastAsia="Cambria" w:ascii="Cambria"/>
          <w:spacing w:val="0"/>
          <w:w w:val="100"/>
          <w:sz w:val="32"/>
          <w:szCs w:val="32"/>
        </w:rPr>
        <w:t>SAN</w:t>
      </w:r>
      <w:r>
        <w:rPr>
          <w:rFonts w:cs="Cambria" w:hAnsi="Cambria" w:eastAsia="Cambria" w:ascii="Cambria"/>
          <w:spacing w:val="-5"/>
          <w:w w:val="100"/>
          <w:sz w:val="32"/>
          <w:szCs w:val="32"/>
        </w:rPr>
        <w:t> 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SA</w:t>
      </w:r>
      <w:r>
        <w:rPr>
          <w:rFonts w:cs="Cambria" w:hAnsi="Cambria" w:eastAsia="Cambria" w:ascii="Cambria"/>
          <w:spacing w:val="1"/>
          <w:w w:val="100"/>
          <w:sz w:val="32"/>
          <w:szCs w:val="32"/>
        </w:rPr>
        <w:t>L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VADOR,</w:t>
      </w:r>
      <w:r>
        <w:rPr>
          <w:rFonts w:cs="Cambria" w:hAnsi="Cambria" w:eastAsia="Cambria" w:ascii="Cambria"/>
          <w:spacing w:val="-11"/>
          <w:w w:val="100"/>
          <w:sz w:val="32"/>
          <w:szCs w:val="32"/>
        </w:rPr>
        <w:t> 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20</w:t>
      </w:r>
      <w:r>
        <w:rPr>
          <w:rFonts w:cs="Cambria" w:hAnsi="Cambria" w:eastAsia="Cambria" w:ascii="Cambria"/>
          <w:spacing w:val="-3"/>
          <w:w w:val="100"/>
          <w:sz w:val="32"/>
          <w:szCs w:val="32"/>
        </w:rPr>
        <w:t> 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DE</w:t>
      </w:r>
      <w:r>
        <w:rPr>
          <w:rFonts w:cs="Cambria" w:hAnsi="Cambria" w:eastAsia="Cambria" w:ascii="Cambria"/>
          <w:spacing w:val="-4"/>
          <w:w w:val="100"/>
          <w:sz w:val="32"/>
          <w:szCs w:val="32"/>
        </w:rPr>
        <w:t> </w:t>
      </w:r>
      <w:r>
        <w:rPr>
          <w:rFonts w:cs="Cambria" w:hAnsi="Cambria" w:eastAsia="Cambria" w:ascii="Cambria"/>
          <w:spacing w:val="1"/>
          <w:w w:val="100"/>
          <w:sz w:val="32"/>
          <w:szCs w:val="32"/>
        </w:rPr>
        <w:t>E</w:t>
      </w:r>
      <w:r>
        <w:rPr>
          <w:rFonts w:cs="Cambria" w:hAnsi="Cambria" w:eastAsia="Cambria" w:ascii="Cambria"/>
          <w:spacing w:val="1"/>
          <w:w w:val="100"/>
          <w:sz w:val="32"/>
          <w:szCs w:val="32"/>
        </w:rPr>
        <w:t>N</w:t>
      </w:r>
      <w:r>
        <w:rPr>
          <w:rFonts w:cs="Cambria" w:hAnsi="Cambria" w:eastAsia="Cambria" w:ascii="Cambria"/>
          <w:spacing w:val="1"/>
          <w:w w:val="100"/>
          <w:sz w:val="32"/>
          <w:szCs w:val="32"/>
        </w:rPr>
        <w:t>E</w:t>
      </w:r>
      <w:r>
        <w:rPr>
          <w:rFonts w:cs="Cambria" w:hAnsi="Cambria" w:eastAsia="Cambria" w:ascii="Cambria"/>
          <w:spacing w:val="1"/>
          <w:w w:val="100"/>
          <w:sz w:val="32"/>
          <w:szCs w:val="32"/>
        </w:rPr>
        <w:t>R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O</w:t>
      </w:r>
      <w:r>
        <w:rPr>
          <w:rFonts w:cs="Cambria" w:hAnsi="Cambria" w:eastAsia="Cambria" w:ascii="Cambria"/>
          <w:spacing w:val="-9"/>
          <w:w w:val="100"/>
          <w:sz w:val="32"/>
          <w:szCs w:val="32"/>
        </w:rPr>
        <w:t> 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DE</w:t>
      </w:r>
      <w:r>
        <w:rPr>
          <w:rFonts w:cs="Cambria" w:hAnsi="Cambria" w:eastAsia="Cambria" w:ascii="Cambria"/>
          <w:spacing w:val="-3"/>
          <w:w w:val="100"/>
          <w:sz w:val="32"/>
          <w:szCs w:val="32"/>
        </w:rPr>
        <w:t> </w:t>
      </w:r>
      <w:r>
        <w:rPr>
          <w:rFonts w:cs="Cambria" w:hAnsi="Cambria" w:eastAsia="Cambria" w:ascii="Cambria"/>
          <w:spacing w:val="0"/>
          <w:w w:val="99"/>
          <w:sz w:val="32"/>
          <w:szCs w:val="32"/>
        </w:rPr>
        <w:t>2,0</w:t>
      </w:r>
      <w:r>
        <w:rPr>
          <w:rFonts w:cs="Cambria" w:hAnsi="Cambria" w:eastAsia="Cambria" w:ascii="Cambria"/>
          <w:spacing w:val="1"/>
          <w:w w:val="99"/>
          <w:sz w:val="32"/>
          <w:szCs w:val="32"/>
        </w:rPr>
        <w:t>1</w:t>
      </w:r>
      <w:r>
        <w:rPr>
          <w:rFonts w:cs="Cambria" w:hAnsi="Cambria" w:eastAsia="Cambria" w:ascii="Cambria"/>
          <w:spacing w:val="0"/>
          <w:w w:val="99"/>
          <w:sz w:val="32"/>
          <w:szCs w:val="32"/>
        </w:rPr>
        <w:t>7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388" coordorigin="94,398" coordsize="1471,14618">
            <v:shape type="#_x0000_t75" style="position:absolute;left:94;top:398;width:1471;height:14618">
              <v:imagedata o:title="" r:id="rId6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26"/>
        <w:ind w:left="265"/>
      </w:pPr>
      <w:r>
        <w:pict>
          <v:group style="position:absolute;margin-left:84.9pt;margin-top:-24.3277pt;width:439.5pt;height:2.65pt;mso-position-horizontal-relative:page;mso-position-vertical-relative:paragraph;z-index:-2387" coordorigin="1698,-487" coordsize="8790,53">
            <v:shape style="position:absolute;left:1698;top:-487;width:8790;height:53" coordorigin="1698,-487" coordsize="8790,53" path="m1698,-434l10488,-487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386">
            <v:imagedata o:title="" r:id="rId7"/>
          </v:shape>
        </w:pict>
      </w:r>
      <w:r>
        <w:pict>
          <v:shape type="#_x0000_t75" style="position:absolute;margin-left:369.05pt;margin-top:-114.308pt;width:77.25pt;height:56pt;mso-position-horizontal-relative:page;mso-position-vertical-relative:paragraph;z-index:-2385">
            <v:imagedata o:title="" r:id="rId8"/>
          </v:shape>
        </w:pic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MA</w:t>
      </w:r>
      <w:r>
        <w:rPr>
          <w:rFonts w:cs="Cambria" w:hAnsi="Cambria" w:eastAsia="Cambria" w:ascii="Cambria"/>
          <w:b/>
          <w:i/>
          <w:color w:val="1F487C"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i/>
          <w:color w:val="1F487C"/>
          <w:spacing w:val="-6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i/>
          <w:color w:val="1F487C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i/>
          <w:color w:val="1F487C"/>
          <w:spacing w:val="-5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i/>
          <w:color w:val="1F487C"/>
          <w:spacing w:val="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b/>
          <w:i/>
          <w:color w:val="1F487C"/>
          <w:spacing w:val="-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i/>
          <w:color w:val="1F487C"/>
          <w:spacing w:val="2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MIE</w:t>
      </w:r>
      <w:r>
        <w:rPr>
          <w:rFonts w:cs="Cambria" w:hAnsi="Cambria" w:eastAsia="Cambria" w:ascii="Cambria"/>
          <w:b/>
          <w:i/>
          <w:color w:val="1F487C"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i/>
          <w:color w:val="1F487C"/>
          <w:spacing w:val="-3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i/>
          <w:color w:val="1F487C"/>
          <w:spacing w:val="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i/>
          <w:color w:val="1F487C"/>
          <w:spacing w:val="-25"/>
          <w:w w:val="100"/>
          <w:sz w:val="24"/>
          <w:szCs w:val="24"/>
        </w:rPr>
        <w:t>“</w:t>
      </w:r>
      <w:r>
        <w:rPr>
          <w:rFonts w:cs="Cambria" w:hAnsi="Cambria" w:eastAsia="Cambria" w:ascii="Cambria"/>
          <w:b/>
          <w:i/>
          <w:color w:val="1F487C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i/>
          <w:color w:val="1F487C"/>
          <w:spacing w:val="-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i/>
          <w:color w:val="1F487C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b/>
          <w:i/>
          <w:color w:val="1F487C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i/>
          <w:color w:val="1F487C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i/>
          <w:color w:val="1F487C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NS</w:t>
      </w:r>
      <w:r>
        <w:rPr>
          <w:rFonts w:cs="Cambria" w:hAnsi="Cambria" w:eastAsia="Cambria" w:ascii="Cambria"/>
          <w:b/>
          <w:i/>
          <w:color w:val="1F487C"/>
          <w:spacing w:val="2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i/>
          <w:color w:val="1F487C"/>
          <w:spacing w:val="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i/>
          <w:color w:val="1F487C"/>
          <w:spacing w:val="-1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i/>
          <w:color w:val="1F487C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b/>
          <w:i/>
          <w:color w:val="1F487C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i/>
          <w:color w:val="1F487C"/>
          <w:spacing w:val="-5"/>
          <w:w w:val="100"/>
          <w:sz w:val="24"/>
          <w:szCs w:val="24"/>
        </w:rPr>
        <w:t>L</w:t>
      </w:r>
      <w:r>
        <w:rPr>
          <w:rFonts w:cs="Cambria" w:hAnsi="Cambria" w:eastAsia="Cambria" w:ascii="Cambria"/>
          <w:b/>
          <w:i/>
          <w:color w:val="1F487C"/>
          <w:spacing w:val="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GI</w:t>
      </w:r>
      <w:r>
        <w:rPr>
          <w:rFonts w:cs="Cambria" w:hAnsi="Cambria" w:eastAsia="Cambria" w:ascii="Cambria"/>
          <w:b/>
          <w:i/>
          <w:color w:val="1F487C"/>
          <w:spacing w:val="-3"/>
          <w:w w:val="100"/>
          <w:sz w:val="24"/>
          <w:szCs w:val="24"/>
        </w:rPr>
        <w:t>S</w:t>
      </w:r>
      <w:r>
        <w:rPr>
          <w:rFonts w:cs="Cambria" w:hAnsi="Cambria" w:eastAsia="Cambria" w:ascii="Cambria"/>
          <w:b/>
          <w:i/>
          <w:color w:val="1F487C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i/>
          <w:color w:val="1F487C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b/>
          <w:i/>
          <w:color w:val="1F487C"/>
          <w:spacing w:val="-22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”</w:t>
      </w:r>
      <w:r>
        <w:rPr>
          <w:rFonts w:cs="Cambria" w:hAnsi="Cambria" w:eastAsia="Cambria" w:ascii="Cambria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60"/>
        <w:ind w:left="265"/>
      </w:pPr>
      <w:r>
        <w:pict>
          <v:group style="position:absolute;margin-left:85.824pt;margin-top:15.3623pt;width:442.75pt;height:0pt;mso-position-horizontal-relative:page;mso-position-vertical-relative:paragraph;z-index:-2384" coordorigin="1716,307" coordsize="8855,0">
            <v:shape style="position:absolute;left:1716;top:307;width:8855;height:0" coordorigin="1716,307" coordsize="8855,0" path="m1716,307l10571,307e" filled="f" stroked="t" strokeweight="0.58001pt" strokecolor="#000000">
              <v:path arrowok="t"/>
            </v:shape>
            <w10:wrap type="none"/>
          </v:group>
        </w:pic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b/>
          <w:color w:val="1F487C"/>
          <w:spacing w:val="1"/>
          <w:w w:val="100"/>
          <w:position w:val="-1"/>
          <w:sz w:val="24"/>
          <w:szCs w:val="24"/>
        </w:rPr>
        <w:t>l</w:t>
      </w:r>
      <w:r>
        <w:rPr>
          <w:rFonts w:cs="Cambria" w:hAnsi="Cambria" w:eastAsia="Cambria" w:ascii="Cambria"/>
          <w:b/>
          <w:color w:val="1F487C"/>
          <w:spacing w:val="1"/>
          <w:w w:val="100"/>
          <w:position w:val="-1"/>
          <w:sz w:val="24"/>
          <w:szCs w:val="24"/>
        </w:rPr>
        <w:t>a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bo</w:t>
      </w:r>
      <w:r>
        <w:rPr>
          <w:rFonts w:cs="Cambria" w:hAnsi="Cambria" w:eastAsia="Cambria" w:ascii="Cambria"/>
          <w:b/>
          <w:color w:val="1F487C"/>
          <w:spacing w:val="-5"/>
          <w:w w:val="100"/>
          <w:position w:val="-1"/>
          <w:sz w:val="24"/>
          <w:szCs w:val="24"/>
        </w:rPr>
        <w:t>r</w:t>
      </w:r>
      <w:r>
        <w:rPr>
          <w:rFonts w:cs="Cambria" w:hAnsi="Cambria" w:eastAsia="Cambria" w:ascii="Cambria"/>
          <w:b/>
          <w:color w:val="1F487C"/>
          <w:spacing w:val="1"/>
          <w:w w:val="100"/>
          <w:position w:val="-1"/>
          <w:sz w:val="24"/>
          <w:szCs w:val="24"/>
        </w:rPr>
        <w:t>a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do</w:t>
      </w:r>
      <w:r>
        <w:rPr>
          <w:rFonts w:cs="Cambria" w:hAnsi="Cambria" w:eastAsia="Cambria" w:ascii="Cambria"/>
          <w:b/>
          <w:color w:val="1F487C"/>
          <w:spacing w:val="1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-2"/>
          <w:w w:val="100"/>
          <w:position w:val="-1"/>
          <w:sz w:val="24"/>
          <w:szCs w:val="24"/>
        </w:rPr>
        <w:t>p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or: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       </w:t>
      </w:r>
      <w:r>
        <w:rPr>
          <w:rFonts w:cs="Cambria" w:hAnsi="Cambria" w:eastAsia="Cambria" w:ascii="Cambria"/>
          <w:b/>
          <w:color w:val="1F487C"/>
          <w:spacing w:val="13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color w:val="1F487C"/>
          <w:spacing w:val="-1"/>
          <w:w w:val="100"/>
          <w:position w:val="-1"/>
          <w:sz w:val="24"/>
          <w:szCs w:val="24"/>
        </w:rPr>
        <w:t>A</w:t>
      </w:r>
      <w:r>
        <w:rPr>
          <w:rFonts w:cs="Cambria" w:hAnsi="Cambria" w:eastAsia="Cambria" w:ascii="Cambria"/>
          <w:color w:val="1F487C"/>
          <w:spacing w:val="0"/>
          <w:w w:val="100"/>
          <w:position w:val="-1"/>
          <w:sz w:val="24"/>
          <w:szCs w:val="24"/>
        </w:rPr>
        <w:t>R</w:t>
      </w:r>
      <w:r>
        <w:rPr>
          <w:rFonts w:cs="Cambria" w:hAnsi="Cambria" w:eastAsia="Cambria" w:ascii="Cambria"/>
          <w:color w:val="1F487C"/>
          <w:spacing w:val="-1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color w:val="1F487C"/>
          <w:spacing w:val="0"/>
          <w:w w:val="100"/>
          <w:position w:val="-1"/>
          <w:sz w:val="24"/>
          <w:szCs w:val="24"/>
        </w:rPr>
        <w:t>A</w:t>
      </w:r>
      <w:r>
        <w:rPr>
          <w:rFonts w:cs="Cambria" w:hAnsi="Cambria" w:eastAsia="Cambria" w:ascii="Cambria"/>
          <w:color w:val="1F487C"/>
          <w:spacing w:val="-1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color w:val="1F487C"/>
          <w:spacing w:val="0"/>
          <w:w w:val="100"/>
          <w:position w:val="-1"/>
          <w:sz w:val="24"/>
          <w:szCs w:val="24"/>
        </w:rPr>
        <w:t>DE</w:t>
      </w:r>
      <w:r>
        <w:rPr>
          <w:rFonts w:cs="Cambria" w:hAnsi="Cambria" w:eastAsia="Cambria" w:ascii="Cambria"/>
          <w:color w:val="1F487C"/>
          <w:spacing w:val="0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color w:val="1F487C"/>
          <w:spacing w:val="0"/>
          <w:w w:val="100"/>
          <w:position w:val="-1"/>
          <w:sz w:val="24"/>
          <w:szCs w:val="24"/>
        </w:rPr>
        <w:t>T</w:t>
      </w:r>
      <w:r>
        <w:rPr>
          <w:rFonts w:cs="Cambria" w:hAnsi="Cambria" w:eastAsia="Cambria" w:ascii="Cambria"/>
          <w:color w:val="1F487C"/>
          <w:spacing w:val="-1"/>
          <w:w w:val="100"/>
          <w:position w:val="-1"/>
          <w:sz w:val="24"/>
          <w:szCs w:val="24"/>
        </w:rPr>
        <w:t>R</w:t>
      </w:r>
      <w:r>
        <w:rPr>
          <w:rFonts w:cs="Cambria" w:hAnsi="Cambria" w:eastAsia="Cambria" w:ascii="Cambria"/>
          <w:color w:val="1F487C"/>
          <w:spacing w:val="-1"/>
          <w:w w:val="100"/>
          <w:position w:val="-1"/>
          <w:sz w:val="24"/>
          <w:szCs w:val="24"/>
        </w:rPr>
        <w:t>A</w:t>
      </w:r>
      <w:r>
        <w:rPr>
          <w:rFonts w:cs="Cambria" w:hAnsi="Cambria" w:eastAsia="Cambria" w:ascii="Cambria"/>
          <w:color w:val="1F487C"/>
          <w:spacing w:val="0"/>
          <w:w w:val="100"/>
          <w:position w:val="-1"/>
          <w:sz w:val="24"/>
          <w:szCs w:val="24"/>
        </w:rPr>
        <w:t>NSPO</w:t>
      </w:r>
      <w:r>
        <w:rPr>
          <w:rFonts w:cs="Cambria" w:hAnsi="Cambria" w:eastAsia="Cambria" w:ascii="Cambria"/>
          <w:color w:val="1F487C"/>
          <w:spacing w:val="-8"/>
          <w:w w:val="100"/>
          <w:position w:val="-1"/>
          <w:sz w:val="24"/>
          <w:szCs w:val="24"/>
        </w:rPr>
        <w:t>R</w:t>
      </w:r>
      <w:r>
        <w:rPr>
          <w:rFonts w:cs="Cambria" w:hAnsi="Cambria" w:eastAsia="Cambria" w:ascii="Cambria"/>
          <w:color w:val="1F487C"/>
          <w:spacing w:val="-1"/>
          <w:w w:val="100"/>
          <w:position w:val="-1"/>
          <w:sz w:val="24"/>
          <w:szCs w:val="24"/>
        </w:rPr>
        <w:t>T</w:t>
      </w:r>
      <w:r>
        <w:rPr>
          <w:rFonts w:cs="Cambria" w:hAnsi="Cambria" w:eastAsia="Cambria" w:ascii="Cambria"/>
          <w:color w:val="1F487C"/>
          <w:spacing w:val="0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color w:val="1F487C"/>
          <w:spacing w:val="3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color w:val="1F487C"/>
          <w:spacing w:val="0"/>
          <w:w w:val="100"/>
          <w:position w:val="-1"/>
          <w:sz w:val="24"/>
          <w:szCs w:val="24"/>
        </w:rPr>
        <w:t>Y</w:t>
      </w:r>
      <w:r>
        <w:rPr>
          <w:rFonts w:cs="Cambria" w:hAnsi="Cambria" w:eastAsia="Cambria" w:ascii="Cambria"/>
          <w:color w:val="1F487C"/>
          <w:spacing w:val="0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color w:val="1F487C"/>
          <w:spacing w:val="-2"/>
          <w:w w:val="100"/>
          <w:position w:val="-1"/>
          <w:sz w:val="24"/>
          <w:szCs w:val="24"/>
        </w:rPr>
        <w:t>L</w:t>
      </w:r>
      <w:r>
        <w:rPr>
          <w:rFonts w:cs="Cambria" w:hAnsi="Cambria" w:eastAsia="Cambria" w:ascii="Cambria"/>
          <w:color w:val="1F487C"/>
          <w:spacing w:val="0"/>
          <w:w w:val="100"/>
          <w:position w:val="-1"/>
          <w:sz w:val="24"/>
          <w:szCs w:val="24"/>
        </w:rPr>
        <w:t>O</w:t>
      </w:r>
      <w:r>
        <w:rPr>
          <w:rFonts w:cs="Cambria" w:hAnsi="Cambria" w:eastAsia="Cambria" w:ascii="Cambria"/>
          <w:color w:val="1F487C"/>
          <w:spacing w:val="-1"/>
          <w:w w:val="100"/>
          <w:position w:val="-1"/>
          <w:sz w:val="24"/>
          <w:szCs w:val="24"/>
        </w:rPr>
        <w:t>G</w:t>
      </w:r>
      <w:r>
        <w:rPr>
          <w:rFonts w:cs="Cambria" w:hAnsi="Cambria" w:eastAsia="Cambria" w:ascii="Cambria"/>
          <w:color w:val="1F487C"/>
          <w:spacing w:val="-1"/>
          <w:w w:val="100"/>
          <w:position w:val="-1"/>
          <w:sz w:val="24"/>
          <w:szCs w:val="24"/>
        </w:rPr>
        <w:t>I</w:t>
      </w:r>
      <w:r>
        <w:rPr>
          <w:rFonts w:cs="Cambria" w:hAnsi="Cambria" w:eastAsia="Cambria" w:ascii="Cambria"/>
          <w:color w:val="1F487C"/>
          <w:spacing w:val="-1"/>
          <w:w w:val="100"/>
          <w:position w:val="-1"/>
          <w:sz w:val="24"/>
          <w:szCs w:val="24"/>
        </w:rPr>
        <w:t>S</w:t>
      </w:r>
      <w:r>
        <w:rPr>
          <w:rFonts w:cs="Cambria" w:hAnsi="Cambria" w:eastAsia="Cambria" w:ascii="Cambria"/>
          <w:color w:val="1F487C"/>
          <w:spacing w:val="-1"/>
          <w:w w:val="100"/>
          <w:position w:val="-1"/>
          <w:sz w:val="24"/>
          <w:szCs w:val="24"/>
        </w:rPr>
        <w:t>T</w:t>
      </w:r>
      <w:r>
        <w:rPr>
          <w:rFonts w:cs="Cambria" w:hAnsi="Cambria" w:eastAsia="Cambria" w:ascii="Cambria"/>
          <w:color w:val="1F487C"/>
          <w:spacing w:val="-1"/>
          <w:w w:val="100"/>
          <w:position w:val="-1"/>
          <w:sz w:val="24"/>
          <w:szCs w:val="24"/>
        </w:rPr>
        <w:t>I</w:t>
      </w:r>
      <w:r>
        <w:rPr>
          <w:rFonts w:cs="Cambria" w:hAnsi="Cambria" w:eastAsia="Cambria" w:ascii="Cambria"/>
          <w:color w:val="1F487C"/>
          <w:spacing w:val="1"/>
          <w:w w:val="100"/>
          <w:position w:val="-1"/>
          <w:sz w:val="24"/>
          <w:szCs w:val="24"/>
        </w:rPr>
        <w:t>C</w:t>
      </w:r>
      <w:r>
        <w:rPr>
          <w:rFonts w:cs="Cambria" w:hAnsi="Cambria" w:eastAsia="Cambria" w:ascii="Cambria"/>
          <w:color w:val="1F487C"/>
          <w:spacing w:val="0"/>
          <w:w w:val="100"/>
          <w:position w:val="-1"/>
          <w:sz w:val="24"/>
          <w:szCs w:val="24"/>
        </w:rPr>
        <w:t>A</w:t>
      </w:r>
      <w:r>
        <w:rPr>
          <w:rFonts w:cs="Cambria" w:hAnsi="Cambria" w:eastAsia="Cambria" w:ascii="Cambria"/>
          <w:color w:val="1F487C"/>
          <w:spacing w:val="0"/>
          <w:w w:val="100"/>
          <w:position w:val="-1"/>
          <w:sz w:val="24"/>
          <w:szCs w:val="24"/>
        </w:rPr>
        <w:t>                     </w:t>
      </w:r>
      <w:r>
        <w:rPr>
          <w:rFonts w:cs="Cambria" w:hAnsi="Cambria" w:eastAsia="Cambria" w:ascii="Cambria"/>
          <w:color w:val="1F487C"/>
          <w:spacing w:val="52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color w:val="1F487C"/>
          <w:spacing w:val="1"/>
          <w:w w:val="100"/>
          <w:position w:val="-1"/>
          <w:sz w:val="24"/>
          <w:szCs w:val="24"/>
        </w:rPr>
        <w:t>S</w:t>
      </w:r>
      <w:r>
        <w:rPr>
          <w:rFonts w:cs="Cambria" w:hAnsi="Cambria" w:eastAsia="Cambria" w:ascii="Cambria"/>
          <w:color w:val="1F487C"/>
          <w:spacing w:val="1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color w:val="1F487C"/>
          <w:spacing w:val="0"/>
          <w:w w:val="100"/>
          <w:position w:val="-1"/>
          <w:sz w:val="24"/>
          <w:szCs w:val="24"/>
        </w:rPr>
        <w:t>L</w:t>
      </w:r>
      <w:r>
        <w:rPr>
          <w:rFonts w:cs="Cambria" w:hAnsi="Cambria" w:eastAsia="Cambria" w:ascii="Cambria"/>
          <w:color w:val="1F487C"/>
          <w:spacing w:val="-2"/>
          <w:w w:val="100"/>
          <w:position w:val="-1"/>
          <w:sz w:val="24"/>
          <w:szCs w:val="24"/>
        </w:rPr>
        <w:t>L</w:t>
      </w:r>
      <w:r>
        <w:rPr>
          <w:rFonts w:cs="Cambria" w:hAnsi="Cambria" w:eastAsia="Cambria" w:ascii="Cambria"/>
          <w:color w:val="1F487C"/>
          <w:spacing w:val="0"/>
          <w:w w:val="100"/>
          <w:position w:val="-1"/>
          <w:sz w:val="24"/>
          <w:szCs w:val="24"/>
        </w:rPr>
        <w:t>O</w:t>
      </w:r>
      <w:r>
        <w:rPr>
          <w:rFonts w:cs="Cambria" w:hAnsi="Cambria" w:eastAsia="Cambria" w:ascii="Cambria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26"/>
        <w:ind w:left="318"/>
      </w:pPr>
      <w:r>
        <w:rPr>
          <w:rFonts w:cs="Cambria" w:hAnsi="Cambria" w:eastAsia="Cambria" w:ascii="Cambria"/>
          <w:color w:val="1F487C"/>
          <w:spacing w:val="-9"/>
          <w:w w:val="100"/>
          <w:sz w:val="24"/>
          <w:szCs w:val="24"/>
        </w:rPr>
        <w:t>F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echa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color w:val="1F487C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bo</w:t>
      </w:r>
      <w:r>
        <w:rPr>
          <w:rFonts w:cs="Cambria" w:hAnsi="Cambria" w:eastAsia="Cambria" w:ascii="Cambria"/>
          <w:b/>
          <w:color w:val="1F487C"/>
          <w:spacing w:val="-5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b/>
          <w:color w:val="1F487C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ón: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10</w:t>
      </w:r>
      <w:r>
        <w:rPr>
          <w:rFonts w:cs="Cambria" w:hAnsi="Cambria" w:eastAsia="Cambria" w:ascii="Cambria"/>
          <w:b/>
          <w:color w:val="1F487C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-12"/>
          <w:w w:val="100"/>
          <w:sz w:val="24"/>
          <w:szCs w:val="24"/>
        </w:rPr>
        <w:t>F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eb</w:t>
      </w:r>
      <w:r>
        <w:rPr>
          <w:rFonts w:cs="Cambria" w:hAnsi="Cambria" w:eastAsia="Cambria" w:ascii="Cambria"/>
          <w:b/>
          <w:color w:val="1F487C"/>
          <w:spacing w:val="-3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color w:val="1F487C"/>
          <w:spacing w:val="-3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2,017</w:t>
      </w:r>
      <w:r>
        <w:rPr>
          <w:rFonts w:cs="Cambria" w:hAnsi="Cambria" w:eastAsia="Cambria" w:ascii="Cambria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265"/>
      </w:pPr>
      <w:r>
        <w:pict>
          <v:group style="position:absolute;margin-left:83.664pt;margin-top:60.5023pt;width:444.91pt;height:0pt;mso-position-horizontal-relative:page;mso-position-vertical-relative:paragraph;z-index:-2383" coordorigin="1673,1210" coordsize="8898,0">
            <v:shape style="position:absolute;left:1673;top:1210;width:8898;height:0" coordorigin="1673,1210" coordsize="8898,0" path="m1673,1210l10571,1210e" filled="f" stroked="t" strokeweight="0.58001pt" strokecolor="#000000">
              <v:path arrowok="t"/>
            </v:shape>
            <w10:wrap type="none"/>
          </v:group>
        </w:pict>
      </w:r>
      <w:r>
        <w:rPr>
          <w:rFonts w:cs="Cambria" w:hAnsi="Cambria" w:eastAsia="Cambria" w:ascii="Cambria"/>
          <w:b/>
          <w:color w:val="1F487C"/>
          <w:spacing w:val="-5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color w:val="1F487C"/>
          <w:spacing w:val="-5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v</w:t>
      </w:r>
      <w:r>
        <w:rPr>
          <w:rFonts w:cs="Cambria" w:hAnsi="Cambria" w:eastAsia="Cambria" w:ascii="Cambria"/>
          <w:b/>
          <w:color w:val="1F487C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do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r:</w:t>
      </w:r>
      <w:r>
        <w:rPr>
          <w:rFonts w:cs="Cambria" w:hAnsi="Cambria" w:eastAsia="Cambria" w:ascii="Cambria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60"/>
        <w:ind w:left="222"/>
      </w:pP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N</w:t>
      </w:r>
      <w:r>
        <w:rPr>
          <w:rFonts w:cs="Cambria" w:hAnsi="Cambria" w:eastAsia="Cambria" w:ascii="Cambria"/>
          <w:b/>
          <w:color w:val="1F487C"/>
          <w:spacing w:val="1"/>
          <w:w w:val="100"/>
          <w:position w:val="-1"/>
          <w:sz w:val="24"/>
          <w:szCs w:val="24"/>
        </w:rPr>
        <w:t>O</w:t>
      </w:r>
      <w:r>
        <w:rPr>
          <w:rFonts w:cs="Cambria" w:hAnsi="Cambria" w:eastAsia="Cambria" w:ascii="Cambria"/>
          <w:b/>
          <w:color w:val="1F487C"/>
          <w:spacing w:val="1"/>
          <w:w w:val="100"/>
          <w:position w:val="-1"/>
          <w:sz w:val="24"/>
          <w:szCs w:val="24"/>
        </w:rPr>
        <w:t>M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BRE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                                                                                                                  </w:t>
      </w:r>
      <w:r>
        <w:rPr>
          <w:rFonts w:cs="Cambria" w:hAnsi="Cambria" w:eastAsia="Cambria" w:ascii="Cambria"/>
          <w:b/>
          <w:color w:val="1F487C"/>
          <w:spacing w:val="20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FI</w:t>
      </w:r>
      <w:r>
        <w:rPr>
          <w:rFonts w:cs="Cambria" w:hAnsi="Cambria" w:eastAsia="Cambria" w:ascii="Cambria"/>
          <w:b/>
          <w:color w:val="1F487C"/>
          <w:spacing w:val="-1"/>
          <w:w w:val="100"/>
          <w:position w:val="-1"/>
          <w:sz w:val="24"/>
          <w:szCs w:val="24"/>
        </w:rPr>
        <w:t>R</w:t>
      </w:r>
      <w:r>
        <w:rPr>
          <w:rFonts w:cs="Cambria" w:hAnsi="Cambria" w:eastAsia="Cambria" w:ascii="Cambria"/>
          <w:b/>
          <w:color w:val="1F487C"/>
          <w:spacing w:val="1"/>
          <w:w w:val="100"/>
          <w:position w:val="-1"/>
          <w:sz w:val="24"/>
          <w:szCs w:val="24"/>
        </w:rPr>
        <w:t>M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A</w:t>
      </w:r>
      <w:r>
        <w:rPr>
          <w:rFonts w:cs="Cambria" w:hAnsi="Cambria" w:eastAsia="Cambria" w:ascii="Cambria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26"/>
        <w:ind w:left="265"/>
      </w:pPr>
      <w:r>
        <w:rPr>
          <w:rFonts w:cs="Cambria" w:hAnsi="Cambria" w:eastAsia="Cambria" w:ascii="Cambria"/>
          <w:color w:val="1F487C"/>
          <w:spacing w:val="-9"/>
          <w:w w:val="100"/>
          <w:sz w:val="24"/>
          <w:szCs w:val="24"/>
        </w:rPr>
        <w:t>F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echa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color w:val="1F487C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-3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color w:val="1F487C"/>
          <w:spacing w:val="-5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v</w:t>
      </w:r>
      <w:r>
        <w:rPr>
          <w:rFonts w:cs="Cambria" w:hAnsi="Cambria" w:eastAsia="Cambria" w:ascii="Cambria"/>
          <w:b/>
          <w:color w:val="1F487C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b/>
          <w:color w:val="1F487C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ó</w:t>
      </w:r>
      <w:r>
        <w:rPr>
          <w:rFonts w:cs="Cambria" w:hAnsi="Cambria" w:eastAsia="Cambria" w:ascii="Cambria"/>
          <w:b/>
          <w:color w:val="1F487C"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: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2"/>
          <w:w w:val="100"/>
          <w:sz w:val="24"/>
          <w:szCs w:val="24"/>
        </w:rPr>
        <w:t>1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7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eb</w:t>
      </w:r>
      <w:r>
        <w:rPr>
          <w:rFonts w:cs="Cambria" w:hAnsi="Cambria" w:eastAsia="Cambria" w:ascii="Cambria"/>
          <w:b/>
          <w:color w:val="1F487C"/>
          <w:spacing w:val="-3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color w:val="1F487C"/>
          <w:spacing w:val="-3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-1"/>
          <w:w w:val="100"/>
          <w:sz w:val="24"/>
          <w:szCs w:val="24"/>
        </w:rPr>
        <w:t>2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0</w:t>
      </w:r>
      <w:r>
        <w:rPr>
          <w:rFonts w:cs="Cambria" w:hAnsi="Cambria" w:eastAsia="Cambria" w:ascii="Cambria"/>
          <w:b/>
          <w:color w:val="1F487C"/>
          <w:spacing w:val="-1"/>
          <w:w w:val="100"/>
          <w:sz w:val="24"/>
          <w:szCs w:val="24"/>
        </w:rPr>
        <w:t>1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7</w:t>
      </w:r>
      <w:r>
        <w:rPr>
          <w:rFonts w:cs="Cambria" w:hAnsi="Cambria" w:eastAsia="Cambria" w:ascii="Cambria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265"/>
      </w:pPr>
      <w:r>
        <w:pict>
          <v:group style="position:absolute;margin-left:83.664pt;margin-top:40.4423pt;width:444.91pt;height:0pt;mso-position-horizontal-relative:page;mso-position-vertical-relative:paragraph;z-index:-2382" coordorigin="1673,809" coordsize="8898,0">
            <v:shape style="position:absolute;left:1673;top:809;width:8898;height:0" coordorigin="1673,809" coordsize="8898,0" path="m1673,809l10571,809e" filled="f" stroked="t" strokeweight="0.58004pt" strokecolor="#000000">
              <v:path arrowok="t"/>
            </v:shape>
            <w10:wrap type="none"/>
          </v:group>
        </w:pict>
      </w:r>
      <w:r>
        <w:rPr>
          <w:rFonts w:cs="Cambria" w:hAnsi="Cambria" w:eastAsia="Cambria" w:ascii="Cambria"/>
          <w:b/>
          <w:color w:val="1F487C"/>
          <w:spacing w:val="-1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color w:val="1F487C"/>
          <w:spacing w:val="-7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RIZA</w:t>
      </w:r>
      <w:r>
        <w:rPr>
          <w:rFonts w:cs="Cambria" w:hAnsi="Cambria" w:eastAsia="Cambria" w:ascii="Cambria"/>
          <w:b/>
          <w:color w:val="1F487C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:</w:t>
      </w:r>
      <w:r>
        <w:rPr>
          <w:rFonts w:cs="Cambria" w:hAnsi="Cambria" w:eastAsia="Cambria" w:ascii="Cambria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222"/>
      </w:pP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BRE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                                                                          </w:t>
      </w:r>
      <w:r>
        <w:rPr>
          <w:rFonts w:cs="Cambria" w:hAnsi="Cambria" w:eastAsia="Cambria" w:ascii="Cambria"/>
          <w:b/>
          <w:color w:val="1F487C"/>
          <w:spacing w:val="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-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b/>
          <w:color w:val="1F487C"/>
          <w:spacing w:val="-5"/>
          <w:w w:val="100"/>
          <w:sz w:val="24"/>
          <w:szCs w:val="24"/>
        </w:rPr>
        <w:t>L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                                       </w:t>
      </w:r>
      <w:r>
        <w:rPr>
          <w:rFonts w:cs="Cambria" w:hAnsi="Cambria" w:eastAsia="Cambria" w:ascii="Cambria"/>
          <w:b/>
          <w:color w:val="1F487C"/>
          <w:spacing w:val="3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FI</w:t>
      </w:r>
      <w:r>
        <w:rPr>
          <w:rFonts w:cs="Cambria" w:hAnsi="Cambria" w:eastAsia="Cambria" w:ascii="Cambria"/>
          <w:b/>
          <w:color w:val="1F487C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color w:val="000000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265"/>
      </w:pP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P</w:t>
      </w:r>
      <w:r>
        <w:rPr>
          <w:rFonts w:cs="Cambria" w:hAnsi="Cambria" w:eastAsia="Cambria" w:ascii="Cambria"/>
          <w:color w:val="1F487C"/>
          <w:spacing w:val="-3"/>
          <w:w w:val="100"/>
          <w:sz w:val="24"/>
          <w:szCs w:val="24"/>
        </w:rPr>
        <w:t>r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color w:val="1F487C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color w:val="1F487C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color w:val="1F487C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color w:val="1F487C"/>
          <w:spacing w:val="-2"/>
          <w:w w:val="100"/>
          <w:sz w:val="24"/>
          <w:szCs w:val="24"/>
        </w:rPr>
        <w:t>t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265"/>
        <w:sectPr>
          <w:pgSz w:w="12240" w:h="15840"/>
          <w:pgMar w:top="780" w:bottom="280" w:left="1480" w:right="1080"/>
        </w:sectPr>
      </w:pPr>
      <w:r>
        <w:rPr>
          <w:rFonts w:cs="Cambria" w:hAnsi="Cambria" w:eastAsia="Cambria" w:ascii="Cambria"/>
          <w:color w:val="1F487C"/>
          <w:spacing w:val="-9"/>
          <w:w w:val="100"/>
          <w:sz w:val="24"/>
          <w:szCs w:val="24"/>
        </w:rPr>
        <w:t>F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echa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color w:val="1F487C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color w:val="1F487C"/>
          <w:spacing w:val="-2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color w:val="1F487C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or</w:t>
      </w:r>
      <w:r>
        <w:rPr>
          <w:rFonts w:cs="Cambria" w:hAnsi="Cambria" w:eastAsia="Cambria" w:ascii="Cambria"/>
          <w:b/>
          <w:color w:val="1F487C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z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b/>
          <w:color w:val="1F487C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ón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:</w:t>
      </w:r>
      <w:r>
        <w:rPr>
          <w:rFonts w:cs="Cambria" w:hAnsi="Cambria" w:eastAsia="Cambria" w:ascii="Cambria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381" coordorigin="94,398" coordsize="1471,14618">
            <v:shape type="#_x0000_t75" style="position:absolute;left:94;top:398;width:1471;height:14618">
              <v:imagedata o:title="" r:id="rId9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21" w:lineRule="auto" w:line="454"/>
        <w:ind w:left="222" w:right="7746"/>
      </w:pPr>
      <w:r>
        <w:pict>
          <v:group style="position:absolute;margin-left:84.9pt;margin-top:-33.2373pt;width:439.5pt;height:2.65pt;mso-position-horizontal-relative:page;mso-position-vertical-relative:paragraph;z-index:-2380" coordorigin="1698,-665" coordsize="8790,53">
            <v:shape style="position:absolute;left:1698;top:-665;width:8790;height:53" coordorigin="1698,-665" coordsize="8790,53" path="m1698,-612l10488,-665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379">
            <v:imagedata o:title="" r:id="rId10"/>
          </v:shape>
        </w:pic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Í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DICE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DU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Ó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J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60"/>
        <w:ind w:left="222"/>
      </w:pP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M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G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26"/>
        <w:ind w:left="222"/>
      </w:pPr>
      <w:r>
        <w:pict>
          <v:shape type="#_x0000_t75" style="position:absolute;margin-left:369.05pt;margin-top:44.85pt;width:77.25pt;height:56pt;mso-position-horizontal-relative:page;mso-position-vertical-relative:page;z-index:-2378">
            <v:imagedata o:title="" r:id="rId11"/>
          </v:shape>
        </w:pic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GN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H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auto" w:line="446"/>
        <w:ind w:left="222" w:right="1767"/>
      </w:pP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GN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OMBU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PARA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QU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OMBU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auto" w:line="446"/>
        <w:ind w:left="222" w:right="1934"/>
      </w:pP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OMBU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GN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GA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URAS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OMBU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60"/>
        <w:ind w:left="222"/>
      </w:pP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Y/O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H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45" w:lineRule="auto" w:line="446"/>
        <w:ind w:left="222" w:right="7471"/>
      </w:pP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GLO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222"/>
        <w:sectPr>
          <w:pgSz w:w="12240" w:h="15840"/>
          <w:pgMar w:top="780" w:bottom="280" w:left="1480" w:right="1080"/>
        </w:sectPr>
      </w:pPr>
      <w:r>
        <w:rPr>
          <w:rFonts w:cs="Cambria" w:hAnsi="Cambria" w:eastAsia="Cambria" w:ascii="Cambria"/>
          <w:spacing w:val="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X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377" coordorigin="94,398" coordsize="1471,14618">
            <v:shape type="#_x0000_t75" style="position:absolute;left:94;top:398;width:1471;height:14618">
              <v:imagedata o:title="" r:id="rId12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4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 w:lineRule="exact" w:line="300"/>
        <w:ind w:left="222"/>
      </w:pPr>
      <w:r>
        <w:pict>
          <v:group style="position:absolute;margin-left:84.9pt;margin-top:-14.7573pt;width:439.5pt;height:2.65pt;mso-position-horizontal-relative:page;mso-position-vertical-relative:paragraph;z-index:-2376" coordorigin="1698,-295" coordsize="8790,53">
            <v:shape style="position:absolute;left:1698;top:-295;width:8790;height:53" coordorigin="1698,-295" coordsize="8790,53" path="m1698,-242l10488,-295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-91.9373pt;width:65.25pt;height:62.1pt;mso-position-horizontal-relative:page;mso-position-vertical-relative:paragraph;z-index:-2375">
            <v:imagedata o:title="" r:id="rId13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TROD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CCIÓN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4"/>
          <w:szCs w:val="24"/>
        </w:rPr>
        <w:jc w:val="both"/>
        <w:spacing w:before="26" w:lineRule="auto" w:line="276"/>
        <w:ind w:left="222" w:right="577"/>
        <w:sectPr>
          <w:pgSz w:w="12240" w:h="15840"/>
          <w:pgMar w:top="780" w:bottom="280" w:left="1480" w:right="1080"/>
        </w:sectPr>
      </w:pPr>
      <w:r>
        <w:pict>
          <v:shape type="#_x0000_t75" style="position:absolute;margin-left:369.05pt;margin-top:44.85pt;width:77.25pt;height:56pt;mso-position-horizontal-relative:page;mso-position-vertical-relative:page;z-index:-2374">
            <v:imagedata o:title="" r:id="rId14"/>
          </v:shape>
        </w:pic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ste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manual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ha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elabo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nocer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oce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imi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elacion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á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ís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ica,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artir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solicitud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ehícul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iligenc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as,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contr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uso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consu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busti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le,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ción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tre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ctu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mbusti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egistro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ble,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contr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man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imi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ectiv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ehíc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tucion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,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ís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even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que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ol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artic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ió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.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373" coordorigin="94,398" coordsize="1471,14618">
            <v:shape type="#_x0000_t75" style="position:absolute;left:94;top:398;width:1471;height:14618">
              <v:imagedata o:title="" r:id="rId15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 w:lineRule="exact" w:line="300"/>
        <w:ind w:left="222"/>
      </w:pPr>
      <w:r>
        <w:pict>
          <v:group style="position:absolute;margin-left:84.9pt;margin-top:-23.1573pt;width:439.5pt;height:2.65pt;mso-position-horizontal-relative:page;mso-position-vertical-relative:paragraph;z-index:-2372" coordorigin="1698,-463" coordsize="8790,53">
            <v:shape style="position:absolute;left:1698;top:-463;width:8790;height:53" coordorigin="1698,-463" coordsize="8790,53" path="m1698,-410l10488,-463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371">
            <v:imagedata o:title="" r:id="rId16"/>
          </v:shape>
        </w:pic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BJ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TI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4"/>
          <w:szCs w:val="24"/>
        </w:rPr>
        <w:jc w:val="both"/>
        <w:spacing w:before="26" w:lineRule="auto" w:line="276"/>
        <w:ind w:left="222" w:right="576"/>
        <w:sectPr>
          <w:pgSz w:w="12240" w:h="15840"/>
          <w:pgMar w:top="780" w:bottom="280" w:left="1480" w:right="1080"/>
        </w:sectPr>
      </w:pPr>
      <w:r>
        <w:pict>
          <v:shape type="#_x0000_t75" style="position:absolute;margin-left:369.05pt;margin-top:44.85pt;width:77.25pt;height:56pt;mso-position-horizontal-relative:page;mso-position-vertical-relative:page;z-index:-2370">
            <v:imagedata o:title="" r:id="rId17"/>
          </v:shape>
        </w:pic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manual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explicar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ma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cla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cilla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los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ifere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oce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imi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son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ción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ehícul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iligenc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ales,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ción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busti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iligenc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,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uisic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ón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busti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le,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actu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mbusti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os,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tre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actu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mbusti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egistro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ble,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contr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man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imi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even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iv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/o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ec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iv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ehículo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cion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les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369" coordorigin="94,398" coordsize="1471,14618">
            <v:shape type="#_x0000_t75" style="position:absolute;left:94;top:398;width:1471;height:14618">
              <v:imagedata o:title="" r:id="rId18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6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/>
        <w:ind w:left="222"/>
      </w:pPr>
      <w:r>
        <w:pict>
          <v:group style="position:absolute;margin-left:84.9pt;margin-top:-23.1573pt;width:439.5pt;height:2.65pt;mso-position-horizontal-relative:page;mso-position-vertical-relative:paragraph;z-index:-2368" coordorigin="1698,-463" coordsize="8790,53">
            <v:shape style="position:absolute;left:1698;top:-463;width:8790;height:53" coordorigin="1698,-463" coordsize="8790,53" path="m1698,-410l10488,-463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367">
            <v:imagedata o:title="" r:id="rId19"/>
          </v:shape>
        </w:pic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G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60"/>
        <w:ind w:left="222"/>
      </w:pP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Reg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ame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to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mas</w:t>
      </w:r>
      <w:r>
        <w:rPr>
          <w:rFonts w:cs="Cambria" w:hAnsi="Cambria" w:eastAsia="Cambria" w:ascii="Cambria"/>
          <w:spacing w:val="2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t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é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cnic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igen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26"/>
        <w:ind w:left="222"/>
        <w:sectPr>
          <w:pgSz w:w="12240" w:h="15840"/>
          <w:pgMar w:top="780" w:bottom="280" w:left="1480" w:right="1080"/>
        </w:sectPr>
      </w:pPr>
      <w:r>
        <w:pict>
          <v:shape type="#_x0000_t75" style="position:absolute;margin-left:369.05pt;margin-top:44.85pt;width:77.25pt;height:56pt;mso-position-horizontal-relative:page;mso-position-vertical-relative:page;z-index:-2366">
            <v:imagedata o:title="" r:id="rId20"/>
          </v:shape>
        </w:pic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Reg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ame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uso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nsumo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combustible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cuent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365" coordorigin="94,398" coordsize="1471,14618">
            <v:shape type="#_x0000_t75" style="position:absolute;left:94;top:398;width:1471;height:14618">
              <v:imagedata o:title="" r:id="rId21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 w:lineRule="exact" w:line="300"/>
        <w:ind w:left="222"/>
      </w:pPr>
      <w:r>
        <w:pict>
          <v:group style="position:absolute;margin-left:84.9pt;margin-top:-23.1573pt;width:439.5pt;height:2.65pt;mso-position-horizontal-relative:page;mso-position-vertical-relative:paragraph;z-index:-2364" coordorigin="1698,-463" coordsize="8790,53">
            <v:shape style="position:absolute;left:1698;top:-463;width:8790;height:53" coordorigin="1698,-463" coordsize="8790,53" path="m1698,-410l10488,-463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363">
            <v:imagedata o:title="" r:id="rId22"/>
          </v:shape>
        </w:pic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OMBRE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MIE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26"/>
        <w:ind w:left="222"/>
      </w:pPr>
      <w:r>
        <w:pict>
          <v:shape type="#_x0000_t75" style="position:absolute;margin-left:369.05pt;margin-top:-144.428pt;width:77.25pt;height:56pt;mso-position-horizontal-relative:page;mso-position-vertical-relative:paragraph;z-index:-2362">
            <v:imagedata o:title="" r:id="rId23"/>
          </v:shape>
        </w:pic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GN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H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PARA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222"/>
      </w:pP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b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j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vo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del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proce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930" w:right="577"/>
      </w:pPr>
      <w:r>
        <w:rPr>
          <w:rFonts w:cs="Cambria" w:hAnsi="Cambria" w:eastAsia="Cambria" w:ascii="Cambria"/>
          <w:spacing w:val="0"/>
          <w:w w:val="100"/>
          <w:sz w:val="24"/>
          <w:szCs w:val="24"/>
        </w:rPr>
        <w:t>Dar</w:t>
      </w:r>
      <w:r>
        <w:rPr>
          <w:rFonts w:cs="Cambria" w:hAnsi="Cambria" w:eastAsia="Cambria" w:ascii="Cambria"/>
          <w:spacing w:val="2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2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conocer</w:t>
      </w:r>
      <w:r>
        <w:rPr>
          <w:rFonts w:cs="Cambria" w:hAnsi="Cambria" w:eastAsia="Cambria" w:ascii="Cambria"/>
          <w:spacing w:val="2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los</w:t>
      </w:r>
      <w:r>
        <w:rPr>
          <w:rFonts w:cs="Cambria" w:hAnsi="Cambria" w:eastAsia="Cambria" w:ascii="Cambria"/>
          <w:spacing w:val="2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2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2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2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solici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te</w:t>
      </w:r>
      <w:r>
        <w:rPr>
          <w:rFonts w:cs="Cambria" w:hAnsi="Cambria" w:eastAsia="Cambria" w:ascii="Cambria"/>
          <w:spacing w:val="2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</w:t>
      </w:r>
      <w:r>
        <w:rPr>
          <w:rFonts w:cs="Cambria" w:hAnsi="Cambria" w:eastAsia="Cambria" w:ascii="Cambria"/>
          <w:spacing w:val="2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4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1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ción</w:t>
      </w:r>
      <w:r>
        <w:rPr>
          <w:rFonts w:cs="Cambria" w:hAnsi="Cambria" w:eastAsia="Cambria" w:ascii="Cambria"/>
          <w:spacing w:val="2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4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ehículo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iligenc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ofici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les.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4"/>
          <w:szCs w:val="24"/>
        </w:rPr>
        <w:jc w:val="center"/>
        <w:ind w:left="412" w:right="3243"/>
      </w:pP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    </w:t>
      </w:r>
      <w:r>
        <w:rPr>
          <w:rFonts w:cs="Cambria" w:hAnsi="Cambria" w:eastAsia="Cambria" w:ascii="Cambria"/>
          <w:b/>
          <w:spacing w:val="4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ef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4"/>
          <w:szCs w:val="24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ón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del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roced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(breve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cr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3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ó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)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80"/>
        <w:ind w:left="930" w:right="580"/>
      </w:pP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onsi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ción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ehíc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eccio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iligenc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4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4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4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4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4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4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4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ifere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4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uni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60"/>
        <w:ind w:left="930"/>
      </w:pP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ivas.</w:t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4"/>
          <w:szCs w:val="24"/>
        </w:rPr>
        <w:tabs>
          <w:tab w:pos="920" w:val="left"/>
        </w:tabs>
        <w:jc w:val="left"/>
        <w:ind w:left="930" w:right="3580" w:hanging="566"/>
      </w:pP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.</w:t>
        <w:tab/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2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des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b/>
          <w:spacing w:val="-2"/>
          <w:w w:val="100"/>
          <w:sz w:val="24"/>
          <w:szCs w:val="24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b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jo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que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er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en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J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Á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ea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ís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ivas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80"/>
        <w:ind w:left="930"/>
      </w:pPr>
      <w:r>
        <w:rPr>
          <w:rFonts w:cs="Cambria" w:hAnsi="Cambria" w:eastAsia="Cambria" w:ascii="Cambria"/>
          <w:spacing w:val="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oto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299"/>
      </w:pP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    </w:t>
      </w:r>
      <w:r>
        <w:rPr>
          <w:rFonts w:cs="Cambria" w:hAnsi="Cambria" w:eastAsia="Cambria" w:ascii="Cambria"/>
          <w:b/>
          <w:spacing w:val="4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oc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me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q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ut</w:t>
      </w:r>
      <w:r>
        <w:rPr>
          <w:rFonts w:cs="Cambria" w:hAnsi="Cambria" w:eastAsia="Cambria" w:ascii="Cambria"/>
          <w:b/>
          <w:spacing w:val="-2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liz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60"/>
        <w:ind w:left="942"/>
      </w:pP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olicitu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iligenc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calenda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42"/>
        <w:ind w:left="942"/>
      </w:pP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amac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sema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42"/>
        <w:ind w:left="942"/>
      </w:pPr>
      <w:r>
        <w:rPr>
          <w:rFonts w:cs="Cambria" w:hAnsi="Cambria" w:eastAsia="Cambria" w:ascii="Cambria"/>
          <w:spacing w:val="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ios</w:t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</w:pPr>
      <w:r>
        <w:pict>
          <v:group style="position:absolute;margin-left:145.085pt;margin-top:57.7177pt;width:109.25pt;height:55.23pt;mso-position-horizontal-relative:page;mso-position-vertical-relative:paragraph;z-index:-2361" coordorigin="2902,1154" coordsize="2185,1105">
            <v:group style="position:absolute;left:2909;top:1162;width:2170;height:298" coordorigin="2909,1162" coordsize="2170,298">
              <v:shape style="position:absolute;left:2909;top:1162;width:2170;height:298" coordorigin="2909,1162" coordsize="2170,298" path="m2909,1459l5079,1459,5079,1162,2909,1162,2909,1459xe" filled="t" fillcolor="#B6DDE8" stroked="f">
                <v:path arrowok="t"/>
                <v:fill/>
              </v:shape>
              <v:group style="position:absolute;left:2909;top:1459;width:2170;height:295" coordorigin="2909,1459" coordsize="2170,295">
                <v:shape style="position:absolute;left:2909;top:1459;width:2170;height:295" coordorigin="2909,1459" coordsize="2170,295" path="m2909,1755l5079,1755,5079,1459,2909,1459,2909,1755xe" filled="t" fillcolor="#B6DDE8" stroked="f">
                  <v:path arrowok="t"/>
                  <v:fill/>
                </v:shape>
                <v:group style="position:absolute;left:2909;top:1755;width:2170;height:497" coordorigin="2909,1755" coordsize="2170,497">
                  <v:shape style="position:absolute;left:2909;top:1755;width:2170;height:497" coordorigin="2909,1755" coordsize="2170,497" path="m2909,2251l5079,2251,5079,1755,2909,1755,2909,2251xe" filled="t" fillcolor="#B6DDE8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64.395pt;margin-top:586.285pt;width:263pt;height:126.29pt;mso-position-horizontal-relative:page;mso-position-vertical-relative:page;z-index:-2360" coordorigin="5288,11726" coordsize="5260,2526">
            <v:group style="position:absolute;left:5295;top:11733;width:5245;height:298" coordorigin="5295,11733" coordsize="5245,298">
              <v:shape style="position:absolute;left:5295;top:11733;width:5245;height:298" coordorigin="5295,11733" coordsize="5245,298" path="m5295,12031l10540,12031,10540,11733,5295,11733,5295,12031xe" filled="t" fillcolor="#B6DDE8" stroked="f">
                <v:path arrowok="t"/>
                <v:fill/>
              </v:shape>
              <v:group style="position:absolute;left:5295;top:12031;width:5245;height:295" coordorigin="5295,12031" coordsize="5245,295">
                <v:shape style="position:absolute;left:5295;top:12031;width:5245;height:295" coordorigin="5295,12031" coordsize="5245,295" path="m5295,12326l10540,12326,10540,12031,5295,12031,5295,12326xe" filled="t" fillcolor="#B6DDE8" stroked="f">
                  <v:path arrowok="t"/>
                  <v:fill/>
                </v:shape>
                <v:group style="position:absolute;left:5295;top:12326;width:5245;height:298" coordorigin="5295,12326" coordsize="5245,298">
                  <v:shape style="position:absolute;left:5295;top:12326;width:5245;height:298" coordorigin="5295,12326" coordsize="5245,298" path="m5295,12624l10540,12624,10540,12326,5295,12326,5295,12624xe" filled="t" fillcolor="#B6DDE8" stroked="f">
                    <v:path arrowok="t"/>
                    <v:fill/>
                  </v:shape>
                  <v:group style="position:absolute;left:5295;top:12624;width:5245;height:497" coordorigin="5295,12624" coordsize="5245,497">
                    <v:shape style="position:absolute;left:5295;top:12624;width:5245;height:497" coordorigin="5295,12624" coordsize="5245,497" path="m10540,12624l5295,12624,5295,13120,10540,13120,10540,12624xe" filled="t" fillcolor="#B6DDE8" stroked="f">
                      <v:path arrowok="t"/>
                      <v:fill/>
                    </v:shape>
                    <v:group style="position:absolute;left:5295;top:13154;width:5245;height:298" coordorigin="5295,13154" coordsize="5245,298">
                      <v:shape style="position:absolute;left:5295;top:13154;width:5245;height:298" coordorigin="5295,13154" coordsize="5245,298" path="m5295,13452l10540,13452,10540,13154,5295,13154,5295,13452xe" filled="t" fillcolor="#DAEDF3" stroked="f">
                        <v:path arrowok="t"/>
                        <v:fill/>
                      </v:shape>
                      <v:group style="position:absolute;left:5295;top:13452;width:5245;height:298" coordorigin="5295,13452" coordsize="5245,298">
                        <v:shape style="position:absolute;left:5295;top:13452;width:5245;height:298" coordorigin="5295,13452" coordsize="5245,298" path="m5295,13749l10540,13749,10540,13452,5295,13452,5295,13749xe" filled="t" fillcolor="#DAEDF3" stroked="f">
                          <v:path arrowok="t"/>
                          <v:fill/>
                        </v:shape>
                        <v:group style="position:absolute;left:5295;top:13749;width:5245;height:495" coordorigin="5295,13749" coordsize="5245,495">
                          <v:shape style="position:absolute;left:5295;top:13749;width:5245;height:495" coordorigin="5295,13749" coordsize="5245,495" path="m5295,14244l10540,14244,10540,13749,5295,13749,5295,14244xe" filled="t" fillcolor="#DAEDF3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45.085pt;margin-top:657.325pt;width:109.25pt;height:55.25pt;mso-position-horizontal-relative:page;mso-position-vertical-relative:page;z-index:-2359" coordorigin="2902,13147" coordsize="2185,1105">
            <v:group style="position:absolute;left:2909;top:13154;width:2170;height:298" coordorigin="2909,13154" coordsize="2170,298">
              <v:shape style="position:absolute;left:2909;top:13154;width:2170;height:298" coordorigin="2909,13154" coordsize="2170,298" path="m2909,13452l5079,13452,5079,13154,2909,13154,2909,13452xe" filled="t" fillcolor="#DAEDF3" stroked="f">
                <v:path arrowok="t"/>
                <v:fill/>
              </v:shape>
              <v:group style="position:absolute;left:2909;top:13452;width:2170;height:298" coordorigin="2909,13452" coordsize="2170,298">
                <v:shape style="position:absolute;left:2909;top:13452;width:2170;height:298" coordorigin="2909,13452" coordsize="2170,298" path="m2909,13749l5079,13749,5079,13452,2909,13452,2909,13749xe" filled="t" fillcolor="#DAEDF3" stroked="f">
                  <v:path arrowok="t"/>
                  <v:fill/>
                </v:shape>
                <v:group style="position:absolute;left:2909;top:13749;width:2170;height:495" coordorigin="2909,13749" coordsize="2170,495">
                  <v:shape style="position:absolute;left:2909;top:13749;width:2170;height:495" coordorigin="2909,13749" coordsize="2170,495" path="m2909,14244l5079,14244,5079,13749,2909,13749,2909,14244xe" filled="t" fillcolor="#DAEDF3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CIÓN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DIM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8" w:hRule="exact"/>
        </w:trPr>
        <w:tc>
          <w:tcPr>
            <w:tcW w:w="1198" w:type="dxa"/>
            <w:tcBorders>
              <w:top w:val="single" w:sz="8" w:space="0" w:color="3891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3891A7"/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before="18"/>
              <w:ind w:left="386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.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386" w:type="dxa"/>
            <w:tcBorders>
              <w:top w:val="single" w:sz="8" w:space="0" w:color="3891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3891A7"/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before="18"/>
              <w:ind w:left="290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B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5452" w:type="dxa"/>
            <w:tcBorders>
              <w:top w:val="single" w:sz="8" w:space="0" w:color="3891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3891A7"/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before="18"/>
              <w:ind w:left="672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SC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IPCIÓN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ACTIVI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AD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67" w:hRule="exact"/>
        </w:trPr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single" w:sz="7" w:space="0" w:color="B6DDE8"/>
              <w:right w:val="nil" w:sz="6" w:space="0" w:color="auto"/>
            </w:tcBorders>
          </w:tcPr>
          <w:p/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single" w:sz="7" w:space="0" w:color="B6DDE8"/>
              <w:right w:val="nil" w:sz="6" w:space="0" w:color="auto"/>
            </w:tcBorders>
          </w:tcPr>
          <w:p/>
        </w:tc>
        <w:tc>
          <w:tcPr>
            <w:tcW w:w="5452" w:type="dxa"/>
            <w:tcBorders>
              <w:top w:val="nil" w:sz="6" w:space="0" w:color="auto"/>
              <w:left w:val="nil" w:sz="6" w:space="0" w:color="auto"/>
              <w:bottom w:val="single" w:sz="7" w:space="0" w:color="B6DDE8"/>
              <w:right w:val="nil" w:sz="6" w:space="0" w:color="auto"/>
            </w:tcBorders>
          </w:tcPr>
          <w:p/>
        </w:tc>
      </w:tr>
      <w:tr>
        <w:trPr>
          <w:trHeight w:val="1413" w:hRule="exact"/>
        </w:trPr>
        <w:tc>
          <w:tcPr>
            <w:tcW w:w="1198" w:type="dxa"/>
            <w:tcBorders>
              <w:top w:val="single" w:sz="7" w:space="0" w:color="B6DDE8"/>
              <w:left w:val="nil" w:sz="6" w:space="0" w:color="auto"/>
              <w:bottom w:val="single" w:sz="8" w:space="0" w:color="DAEDF3"/>
              <w:right w:val="nil" w:sz="6" w:space="0" w:color="auto"/>
            </w:tcBorders>
            <w:shd w:val="clear" w:color="auto" w:fill="B6DDE8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7" w:space="0" w:color="B6DDE8"/>
              <w:left w:val="nil" w:sz="6" w:space="0" w:color="auto"/>
              <w:bottom w:val="single" w:sz="8" w:space="0" w:color="DAEDF3"/>
              <w:right w:val="nil" w:sz="6" w:space="0" w:color="auto"/>
            </w:tcBorders>
            <w:shd w:val="clear" w:color="auto" w:fill="B6DDE8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9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idad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 w:lineRule="auto" w:line="274"/>
              <w:ind w:left="391" w:right="11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ga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iz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iva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/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Ins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52" w:type="dxa"/>
            <w:tcBorders>
              <w:top w:val="single" w:sz="7" w:space="0" w:color="B6DDE8"/>
              <w:left w:val="nil" w:sz="6" w:space="0" w:color="auto"/>
              <w:bottom w:val="single" w:sz="8" w:space="0" w:color="DAEDF3"/>
              <w:right w:val="nil" w:sz="6" w:space="0" w:color="auto"/>
            </w:tcBorders>
            <w:shd w:val="clear" w:color="auto" w:fill="B6DDE8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lineRule="exact" w:line="240"/>
              <w:ind w:left="391" w:right="1014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gr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maci</w:t>
            </w:r>
            <w:r>
              <w:rPr>
                <w:rFonts w:cs="Cambria" w:hAnsi="Cambria" w:eastAsia="Cambria" w:ascii="Cambria"/>
                <w:b/>
                <w:spacing w:val="-4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/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before="39" w:lineRule="auto" w:line="275"/>
              <w:ind w:left="391" w:right="29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dilig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cia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ada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ig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ión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hículo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es)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desa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exo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105" w:hRule="exact"/>
        </w:trPr>
        <w:tc>
          <w:tcPr>
            <w:tcW w:w="1198" w:type="dxa"/>
            <w:tcBorders>
              <w:top w:val="single" w:sz="8" w:space="0" w:color="DAEDF3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AEDF3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/>
              <w:ind w:left="38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DAEDF3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AEDF3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 w:lineRule="auto" w:line="276"/>
              <w:ind w:left="319" w:right="130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Enca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gado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gís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52" w:type="dxa"/>
            <w:tcBorders>
              <w:top w:val="single" w:sz="8" w:space="0" w:color="DAEDF3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AEDF3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 w:lineRule="auto" w:line="276"/>
              <w:ind w:left="343" w:right="23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Recibe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gr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maci</w:t>
            </w:r>
            <w:r>
              <w:rPr>
                <w:rFonts w:cs="Cambria" w:hAnsi="Cambria" w:eastAsia="Cambria" w:ascii="Cambria"/>
                <w:b/>
                <w:spacing w:val="-4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/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dili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izada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sig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eh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a(s)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es)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ectPr>
          <w:pgSz w:w="12240" w:h="15840"/>
          <w:pgMar w:top="780" w:bottom="280" w:left="1480" w:right="1080"/>
        </w:sectPr>
      </w:pP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145.085pt;margin-top:302.675pt;width:109.25pt;height:55.23pt;mso-position-horizontal-relative:page;mso-position-vertical-relative:page;z-index:-2353" coordorigin="2902,6054" coordsize="2185,1105">
            <v:group style="position:absolute;left:2909;top:6061;width:2170;height:298" coordorigin="2909,6061" coordsize="2170,298">
              <v:shape style="position:absolute;left:2909;top:6061;width:2170;height:298" coordorigin="2909,6061" coordsize="2170,298" path="m2909,6359l5079,6359,5079,6061,2909,6061,2909,6359xe" filled="t" fillcolor="#B6DDE8" stroked="f">
                <v:path arrowok="t"/>
                <v:fill/>
              </v:shape>
              <v:group style="position:absolute;left:2909;top:6359;width:2170;height:298" coordorigin="2909,6359" coordsize="2170,298">
                <v:shape style="position:absolute;left:2909;top:6359;width:2170;height:298" coordorigin="2909,6359" coordsize="2170,298" path="m2909,6656l5079,6656,5079,6359,2909,6359,2909,6656xe" filled="t" fillcolor="#B6DDE8" stroked="f">
                  <v:path arrowok="t"/>
                  <v:fill/>
                </v:shape>
                <v:group style="position:absolute;left:2909;top:6656;width:2170;height:494" coordorigin="2909,6656" coordsize="2170,494">
                  <v:shape style="position:absolute;left:2909;top:6656;width:2170;height:494" coordorigin="2909,6656" coordsize="2170,494" path="m2909,7151l5079,7151,5079,6656,2909,6656,2909,7151xe" filled="t" fillcolor="#B6DDE8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145.085pt;margin-top:206.78pt;width:109.25pt;height:55.245pt;mso-position-horizontal-relative:page;mso-position-vertical-relative:page;z-index:-2354" coordorigin="2902,4136" coordsize="2185,1105">
            <v:group style="position:absolute;left:2909;top:4143;width:2170;height:298" coordorigin="2909,4143" coordsize="2170,298">
              <v:shape style="position:absolute;left:2909;top:4143;width:2170;height:298" coordorigin="2909,4143" coordsize="2170,298" path="m5079,4143l2909,4143,2909,4440,5079,4440,5079,4143xe" filled="t" fillcolor="#DAEDF3" stroked="f">
                <v:path arrowok="t"/>
                <v:fill/>
              </v:shape>
              <v:group style="position:absolute;left:2909;top:4441;width:2170;height:296" coordorigin="2909,4441" coordsize="2170,296">
                <v:shape style="position:absolute;left:2909;top:4441;width:2170;height:296" coordorigin="2909,4441" coordsize="2170,296" path="m2909,4736l5079,4736,5079,4441,2909,4441,2909,4736xe" filled="t" fillcolor="#DAEDF3" stroked="f">
                  <v:path arrowok="t"/>
                  <v:fill/>
                </v:shape>
                <v:group style="position:absolute;left:2909;top:4736;width:2170;height:497" coordorigin="2909,4736" coordsize="2170,497">
                  <v:shape style="position:absolute;left:2909;top:4736;width:2170;height:497" coordorigin="2909,4736" coordsize="2170,497" path="m2909,5233l5079,5233,5079,4736,2909,4736,2909,5233xe" filled="t" fillcolor="#DAEDF3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shape type="#_x0000_t75" style="position:absolute;margin-left:369.05pt;margin-top:44.85pt;width:77.25pt;height:56pt;mso-position-horizontal-relative:page;mso-position-vertical-relative:page;z-index:-2355">
            <v:imagedata o:title="" r:id="rId24"/>
          </v:shape>
        </w:pict>
      </w:r>
      <w:r>
        <w:pict>
          <v:shape type="#_x0000_t75" style="position:absolute;margin-left:99pt;margin-top:57.65pt;width:65.25pt;height:62.1pt;mso-position-horizontal-relative:page;mso-position-vertical-relative:page;z-index:-2356">
            <v:imagedata o:title="" r:id="rId25"/>
          </v:shape>
        </w:pict>
      </w:r>
      <w:r>
        <w:pict>
          <v:group style="position:absolute;margin-left:84.525pt;margin-top:134.455pt;width:442.87pt;height:381.87pt;mso-position-horizontal-relative:page;mso-position-vertical-relative:page;z-index:-2357" coordorigin="1691,2689" coordsize="8857,7637">
            <v:group style="position:absolute;left:1698;top:2697;width:8790;height:53" coordorigin="1698,2697" coordsize="8790,53">
              <v:shape style="position:absolute;left:1698;top:2697;width:8790;height:53" coordorigin="1698,2697" coordsize="8790,53" path="m1698,2750l10488,2697e" filled="f" stroked="t" strokeweight="0.75pt" strokecolor="#46AAC5">
                <v:path arrowok="t"/>
              </v:shape>
              <v:group style="position:absolute;left:2909;top:2722;width:2170;height:295" coordorigin="2909,2722" coordsize="2170,295">
                <v:shape style="position:absolute;left:2909;top:2722;width:2170;height:295" coordorigin="2909,2722" coordsize="2170,295" path="m5079,2722l2909,2722,2909,3017,5079,3017,5079,2722xe" filled="t" fillcolor="#B6DDE8" stroked="f">
                  <v:path arrowok="t"/>
                  <v:fill/>
                </v:shape>
                <v:group style="position:absolute;left:2909;top:3017;width:2170;height:298" coordorigin="2909,3017" coordsize="2170,298">
                  <v:shape style="position:absolute;left:2909;top:3017;width:2170;height:298" coordorigin="2909,3017" coordsize="2170,298" path="m2909,3315l5079,3315,5079,3017,2909,3017,2909,3315xe" filled="t" fillcolor="#B6DDE8" stroked="f">
                    <v:path arrowok="t"/>
                    <v:fill/>
                  </v:shape>
                  <v:group style="position:absolute;left:2909;top:3315;width:2170;height:497" coordorigin="2909,3315" coordsize="2170,497">
                    <v:shape style="position:absolute;left:2909;top:3315;width:2170;height:497" coordorigin="2909,3315" coordsize="2170,497" path="m2909,3812l5079,3812,5079,3315,2909,3315,2909,3812xe" filled="t" fillcolor="#B6DDE8" stroked="f">
                      <v:path arrowok="t"/>
                      <v:fill/>
                    </v:shape>
                    <v:group style="position:absolute;left:5295;top:2722;width:5245;height:295" coordorigin="5295,2722" coordsize="5245,295">
                      <v:shape style="position:absolute;left:5295;top:2722;width:5245;height:295" coordorigin="5295,2722" coordsize="5245,295" path="m10540,2722l5295,2722,5295,3017,10540,3017,10540,2722xe" filled="t" fillcolor="#B6DDE8" stroked="f">
                        <v:path arrowok="t"/>
                        <v:fill/>
                      </v:shape>
                      <v:group style="position:absolute;left:5295;top:3017;width:5245;height:298" coordorigin="5295,3017" coordsize="5245,298">
                        <v:shape style="position:absolute;left:5295;top:3017;width:5245;height:298" coordorigin="5295,3017" coordsize="5245,298" path="m5295,3315l10540,3315,10540,3017,5295,3017,5295,3315xe" filled="t" fillcolor="#B6DDE8" stroked="f">
                          <v:path arrowok="t"/>
                          <v:fill/>
                        </v:shape>
                        <v:group style="position:absolute;left:5295;top:3315;width:5245;height:298" coordorigin="5295,3315" coordsize="5245,298">
                          <v:shape style="position:absolute;left:5295;top:3315;width:5245;height:298" coordorigin="5295,3315" coordsize="5245,298" path="m5295,3612l10540,3612,10540,3315,5295,3315,5295,3612xe" filled="t" fillcolor="#B6DDE8" stroked="f">
                            <v:path arrowok="t"/>
                            <v:fill/>
                          </v:shape>
                          <v:group style="position:absolute;left:5295;top:3612;width:5245;height:497" coordorigin="5295,3612" coordsize="5245,497">
                            <v:shape style="position:absolute;left:5295;top:3612;width:5245;height:497" coordorigin="5295,3612" coordsize="5245,497" path="m5295,4109l10540,4109,10540,3612,5295,3612,5295,4109xe" filled="t" fillcolor="#B6DDE8" stroked="f">
                              <v:path arrowok="t"/>
                              <v:fill/>
                            </v:shape>
                            <v:group style="position:absolute;left:5295;top:4143;width:5245;height:298" coordorigin="5295,4143" coordsize="5245,298">
                              <v:shape style="position:absolute;left:5295;top:4143;width:5245;height:298" coordorigin="5295,4143" coordsize="5245,298" path="m10540,4143l5295,4143,5295,4440,10540,4440,10540,4143xe" filled="t" fillcolor="#DAEDF3" stroked="f">
                                <v:path arrowok="t"/>
                                <v:fill/>
                              </v:shape>
                              <v:group style="position:absolute;left:5295;top:4441;width:5245;height:296" coordorigin="5295,4441" coordsize="5245,296">
                                <v:shape style="position:absolute;left:5295;top:4441;width:5245;height:296" coordorigin="5295,4441" coordsize="5245,296" path="m5295,4736l10540,4736,10540,4441,5295,4441,5295,4736xe" filled="t" fillcolor="#DAEDF3" stroked="f">
                                  <v:path arrowok="t"/>
                                  <v:fill/>
                                </v:shape>
                                <v:group style="position:absolute;left:5295;top:4736;width:5245;height:298" coordorigin="5295,4736" coordsize="5245,298">
                                  <v:shape style="position:absolute;left:5295;top:4736;width:5245;height:298" coordorigin="5295,4736" coordsize="5245,298" path="m5295,5034l10540,5034,10540,4736,5295,4736,5295,5034xe" filled="t" fillcolor="#DAEDF3" stroked="f">
                                    <v:path arrowok="t"/>
                                    <v:fill/>
                                  </v:shape>
                                  <v:group style="position:absolute;left:5295;top:5034;width:5245;height:497" coordorigin="5295,5034" coordsize="5245,497">
                                    <v:shape style="position:absolute;left:5295;top:5034;width:5245;height:497" coordorigin="5295,5034" coordsize="5245,497" path="m5295,5531l10540,5531,10540,5034,5295,5034,5295,5531xe" filled="t" fillcolor="#DAEDF3" stroked="f">
                                      <v:path arrowok="t"/>
                                      <v:fill/>
                                    </v:shape>
                                    <v:group style="position:absolute;left:5295;top:5531;width:5245;height:497" coordorigin="5295,5531" coordsize="5245,497">
                                      <v:shape style="position:absolute;left:5295;top:5531;width:5245;height:497" coordorigin="5295,5531" coordsize="5245,497" path="m5295,6027l10540,6027,10540,5531,5295,5531,5295,6027xe" filled="t" fillcolor="#DAEDF3" stroked="f">
                                        <v:path arrowok="t"/>
                                        <v:fill/>
                                      </v:shape>
                                      <v:group style="position:absolute;left:5295;top:6061;width:5245;height:298" coordorigin="5295,6061" coordsize="5245,298">
                                        <v:shape style="position:absolute;left:5295;top:6061;width:5245;height:298" coordorigin="5295,6061" coordsize="5245,298" path="m5295,6359l10540,6359,10540,6061,5295,6061,5295,6359xe" filled="t" fillcolor="#B6DDE8" stroked="f">
                                          <v:path arrowok="t"/>
                                          <v:fill/>
                                        </v:shape>
                                        <v:group style="position:absolute;left:5295;top:6359;width:5245;height:298" coordorigin="5295,6359" coordsize="5245,298">
                                          <v:shape style="position:absolute;left:5295;top:6359;width:5245;height:298" coordorigin="5295,6359" coordsize="5245,298" path="m5295,6656l10540,6656,10540,6359,5295,6359,5295,6656xe" filled="t" fillcolor="#B6DDE8" stroked="f">
                                            <v:path arrowok="t"/>
                                            <v:fill/>
                                          </v:shape>
                                          <v:group style="position:absolute;left:5295;top:6656;width:5245;height:295" coordorigin="5295,6656" coordsize="5245,295">
                                            <v:shape style="position:absolute;left:5295;top:6656;width:5245;height:295" coordorigin="5295,6656" coordsize="5245,295" path="m5295,6951l10540,6951,10540,6656,5295,6656,5295,6951xe" filled="t" fillcolor="#B6DDE8" stroked="f">
                                              <v:path arrowok="t"/>
                                              <v:fill/>
                                            </v:shape>
                                            <v:group style="position:absolute;left:5295;top:6951;width:5245;height:298" coordorigin="5295,6951" coordsize="5245,298">
                                              <v:shape style="position:absolute;left:5295;top:6951;width:5245;height:298" coordorigin="5295,6951" coordsize="5245,298" path="m5295,7249l10540,7249,10540,6951,5295,6951,5295,7249xe" filled="t" fillcolor="#B6DDE8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5295;top:7249;width:5245;height:295" coordorigin="5295,7249" coordsize="5245,295">
                                                <v:shape style="position:absolute;left:5295;top:7249;width:5245;height:295" coordorigin="5295,7249" coordsize="5245,295" path="m5295,7544l10540,7544,10540,7249,5295,7249,5295,7544xe" filled="t" fillcolor="#B6DDE8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5295;top:7544;width:5245;height:298" coordorigin="5295,7544" coordsize="5245,298">
                                                  <v:shape style="position:absolute;left:5295;top:7544;width:5245;height:298" coordorigin="5295,7544" coordsize="5245,298" path="m5295,7842l10540,7842,10540,7544,5295,7544,5295,7842xe" filled="t" fillcolor="#B6DDE8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5295;top:7842;width:5245;height:296" coordorigin="5295,7842" coordsize="5245,296">
                                                    <v:shape style="position:absolute;left:5295;top:7842;width:5245;height:296" coordorigin="5295,7842" coordsize="5245,296" path="m5295,8137l10540,8137,10540,7842,5295,7842,5295,8137xe" filled="t" fillcolor="#B6DDE8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5295;top:8137;width:5245;height:298" coordorigin="5295,8137" coordsize="5245,298">
                                                      <v:shape style="position:absolute;left:5295;top:8137;width:5245;height:298" coordorigin="5295,8137" coordsize="5245,298" path="m5295,8435l10540,8435,10540,8137,5295,8137,5295,8435xe" filled="t" fillcolor="#B6DDE8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5295;top:8435;width:5245;height:298" coordorigin="5295,8435" coordsize="5245,298">
                                                        <v:shape style="position:absolute;left:5295;top:8435;width:5245;height:298" coordorigin="5295,8435" coordsize="5245,298" path="m5295,8733l10540,8733,10540,8435,5295,8435,5295,8733xe" filled="t" fillcolor="#B6DDE8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5295;top:8733;width:5245;height:295" coordorigin="5295,8733" coordsize="5245,295">
                                                          <v:shape style="position:absolute;left:5295;top:8733;width:5245;height:295" coordorigin="5295,8733" coordsize="5245,295" path="m5295,9028l10540,9028,10540,8733,5295,8733,5295,9028xe" filled="t" fillcolor="#B6DDE8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5295;top:9028;width:5245;height:298" coordorigin="5295,9028" coordsize="5245,298">
                                                            <v:shape style="position:absolute;left:5295;top:9028;width:5245;height:298" coordorigin="5295,9028" coordsize="5245,298" path="m5295,9325l10540,9325,10540,9028,5295,9028,5295,9325xe" filled="t" fillcolor="#B6DDE8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5295;top:9325;width:5245;height:497" coordorigin="5295,9325" coordsize="5245,497">
                                                              <v:shape style="position:absolute;left:5295;top:9325;width:5245;height:497" coordorigin="5295,9325" coordsize="5245,497" path="m5295,9822l10540,9822,10540,9325,5295,9325,5295,9822xe" filled="t" fillcolor="#B6DDE8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5295;top:9822;width:5245;height:497" coordorigin="5295,9822" coordsize="5245,497">
                                                                <v:shape style="position:absolute;left:5295;top:9822;width:5245;height:497" coordorigin="5295,9822" coordsize="5245,497" path="m5295,10319l10540,10319,10540,9822,5295,9822,5295,10319xe" filled="t" fillcolor="#B6DDE8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2358" coordorigin="94,398" coordsize="1471,14618">
            <v:shape type="#_x0000_t75" style="position:absolute;left:94;top:398;width:1471;height:14618">
              <v:imagedata o:title="" r:id="rId26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38" w:type="dxa"/>
            <w:gridSpan w:val="3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3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5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8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38" w:type="dxa"/>
            <w:gridSpan w:val="3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38" w:type="dxa"/>
            <w:gridSpan w:val="3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FFFFFF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  <w:tr>
        <w:trPr>
          <w:trHeight w:val="1447" w:hRule="exact"/>
        </w:trPr>
        <w:tc>
          <w:tcPr>
            <w:tcW w:w="1205" w:type="dxa"/>
            <w:tcBorders>
              <w:top w:val="single" w:sz="8" w:space="0" w:color="FFFFFF"/>
              <w:left w:val="nil" w:sz="6" w:space="0" w:color="auto"/>
              <w:bottom w:val="single" w:sz="8" w:space="0" w:color="DAEDF3"/>
              <w:right w:val="single" w:sz="8" w:space="0" w:color="FFFFFF"/>
            </w:tcBorders>
            <w:shd w:val="clear" w:color="auto" w:fill="B6DDE8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0"/>
              <w:ind w:left="38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FFFFFF"/>
              <w:left w:val="single" w:sz="8" w:space="0" w:color="FFFFFF"/>
              <w:bottom w:val="single" w:sz="8" w:space="0" w:color="DAEDF3"/>
              <w:right w:val="single" w:sz="8" w:space="0" w:color="FFFFFF"/>
            </w:tcBorders>
            <w:shd w:val="clear" w:color="auto" w:fill="B6DDE8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0" w:lineRule="auto" w:line="275"/>
              <w:ind w:left="309" w:right="11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Enca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gado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gís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5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DAEDF3"/>
              <w:right w:val="nil" w:sz="6" w:space="0" w:color="auto"/>
            </w:tcBorders>
            <w:shd w:val="clear" w:color="auto" w:fill="B6DDE8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before="30" w:lineRule="auto" w:line="276"/>
              <w:ind w:left="333" w:right="63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ibe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maci</w:t>
            </w:r>
            <w:r>
              <w:rPr>
                <w:rFonts w:cs="Cambria" w:hAnsi="Cambria" w:eastAsia="Cambria" w:ascii="Cambria"/>
                <w:b/>
                <w:spacing w:val="-4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gr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maci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semana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/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dili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cias</w:t>
            </w:r>
            <w:r>
              <w:rPr>
                <w:rFonts w:cs="Cambria" w:hAnsi="Cambria" w:eastAsia="Cambria" w:ascii="Cambria"/>
                <w:b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izada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gr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maci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idas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por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día(ver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20" w:type="dxa"/>
            <w:vMerge w:val="restart"/>
            <w:tcBorders>
              <w:top w:val="single" w:sz="5" w:space="0" w:color="000000"/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1918" w:hRule="exact"/>
        </w:trPr>
        <w:tc>
          <w:tcPr>
            <w:tcW w:w="1205" w:type="dxa"/>
            <w:tcBorders>
              <w:top w:val="single" w:sz="8" w:space="0" w:color="DAEDF3"/>
              <w:left w:val="nil" w:sz="6" w:space="0" w:color="auto"/>
              <w:bottom w:val="single" w:sz="8" w:space="0" w:color="B6DDE8"/>
              <w:right w:val="nil" w:sz="6" w:space="0" w:color="auto"/>
            </w:tcBorders>
            <w:shd w:val="clear" w:color="auto" w:fill="DAEDF3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/>
              <w:ind w:left="38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DAEDF3"/>
              <w:left w:val="nil" w:sz="6" w:space="0" w:color="auto"/>
              <w:bottom w:val="single" w:sz="8" w:space="0" w:color="B6DDE8"/>
              <w:right w:val="nil" w:sz="6" w:space="0" w:color="auto"/>
            </w:tcBorders>
            <w:shd w:val="clear" w:color="auto" w:fill="DAEDF3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 w:lineRule="auto" w:line="276"/>
              <w:ind w:left="319" w:right="130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Enca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gado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gís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51" w:type="dxa"/>
            <w:gridSpan w:val="2"/>
            <w:tcBorders>
              <w:top w:val="single" w:sz="8" w:space="0" w:color="DAEDF3"/>
              <w:left w:val="nil" w:sz="6" w:space="0" w:color="auto"/>
              <w:bottom w:val="single" w:sz="8" w:space="0" w:color="B6DDE8"/>
              <w:right w:val="nil" w:sz="6" w:space="0" w:color="auto"/>
            </w:tcBorders>
            <w:shd w:val="clear" w:color="auto" w:fill="DAEDF3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before="5" w:lineRule="auto" w:line="276"/>
              <w:ind w:left="343" w:right="58" w:hanging="43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cede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hoja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iza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ión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misión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fi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ial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mo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istas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exo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Cambria" w:hAnsi="Cambria" w:eastAsia="Cambria" w:ascii="Cambria"/>
                <w:b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b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maci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2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ida</w:t>
            </w:r>
            <w:r>
              <w:rPr>
                <w:rFonts w:cs="Cambria" w:hAnsi="Cambria" w:eastAsia="Cambria" w:ascii="Cambria"/>
                <w:b/>
                <w:spacing w:val="2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dilige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cia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ada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20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4273" w:hRule="exact"/>
        </w:trPr>
        <w:tc>
          <w:tcPr>
            <w:tcW w:w="1205" w:type="dxa"/>
            <w:tcBorders>
              <w:top w:val="single" w:sz="8" w:space="0" w:color="B6DDE8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6DDE8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/>
              <w:ind w:left="38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B6DDE8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6DDE8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 w:lineRule="auto" w:line="276"/>
              <w:ind w:left="319" w:right="130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Enca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gado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gís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51" w:type="dxa"/>
            <w:gridSpan w:val="2"/>
            <w:tcBorders>
              <w:top w:val="single" w:sz="8" w:space="0" w:color="B6DDE8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6DDE8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before="5" w:lineRule="auto" w:line="276"/>
              <w:ind w:left="343" w:right="60" w:firstLine="2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cede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izar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imp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esi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aut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iza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ión</w:t>
            </w:r>
            <w:r>
              <w:rPr>
                <w:rFonts w:cs="Cambria" w:hAnsi="Cambria" w:eastAsia="Cambria" w:ascii="Cambria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misi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ficia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so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misión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dor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imp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im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4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dos</w:t>
            </w:r>
            <w:r>
              <w:rPr>
                <w:rFonts w:cs="Cambria" w:hAnsi="Cambria" w:eastAsia="Cambria" w:ascii="Cambria"/>
                <w:b/>
                <w:spacing w:val="4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pias</w:t>
            </w:r>
            <w:r>
              <w:rPr>
                <w:rFonts w:cs="Cambria" w:hAnsi="Cambria" w:eastAsia="Cambria" w:ascii="Cambria"/>
                <w:b/>
                <w:spacing w:val="4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b/>
                <w:spacing w:val="4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si</w:t>
            </w:r>
            <w:r>
              <w:rPr>
                <w:rFonts w:cs="Cambria" w:hAnsi="Cambria" w:eastAsia="Cambria" w:ascii="Cambria"/>
                <w:b/>
                <w:spacing w:val="4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4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misión</w:t>
            </w:r>
            <w:r>
              <w:rPr>
                <w:rFonts w:cs="Cambria" w:hAnsi="Cambria" w:eastAsia="Cambria" w:ascii="Cambria"/>
                <w:b/>
                <w:spacing w:val="4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b/>
                <w:spacing w:val="4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b/>
                <w:spacing w:val="4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vad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mpr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men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pias.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b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4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mple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aut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iza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ión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misi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moto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ista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Cambria" w:hAnsi="Cambria" w:eastAsia="Cambria" w:ascii="Cambria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ega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dos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pias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misión</w:t>
            </w:r>
            <w:r>
              <w:rPr>
                <w:rFonts w:cs="Cambria" w:hAnsi="Cambria" w:eastAsia="Cambria" w:ascii="Cambria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mul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io</w:t>
            </w:r>
            <w:r>
              <w:rPr>
                <w:rFonts w:cs="Cambria" w:hAnsi="Cambria" w:eastAsia="Cambria" w:ascii="Cambria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ifica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ión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aje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hícul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4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mbu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ib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exo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5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mar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aje</w:t>
            </w:r>
            <w:r>
              <w:rPr>
                <w:rFonts w:cs="Cambria" w:hAnsi="Cambria" w:eastAsia="Cambria" w:ascii="Cambria"/>
                <w:b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ual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dóme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em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mbu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ib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e.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20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pgSz w:w="12240" w:h="15840"/>
          <w:pgMar w:top="780" w:bottom="280" w:left="1480" w:right="1080"/>
        </w:sectPr>
      </w:pP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351" coordorigin="94,398" coordsize="1471,14618">
            <v:shape type="#_x0000_t75" style="position:absolute;left:94;top:398;width:1471;height:14618">
              <v:imagedata o:title="" r:id="rId27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26" w:lineRule="exact" w:line="260"/>
        <w:ind w:left="222"/>
      </w:pPr>
      <w:r>
        <w:pict>
          <v:group style="position:absolute;margin-left:84.9pt;margin-top:-24.3277pt;width:439.5pt;height:2.65pt;mso-position-horizontal-relative:page;mso-position-vertical-relative:paragraph;z-index:-2350" coordorigin="1698,-487" coordsize="8790,53">
            <v:shape style="position:absolute;left:1698;top:-487;width:8790;height:53" coordorigin="1698,-487" coordsize="8790,53" path="m1698,-434l10488,-487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349">
            <v:imagedata o:title="" r:id="rId28"/>
          </v:shape>
        </w:pict>
      </w:r>
      <w:r>
        <w:pict>
          <v:shape type="#_x0000_t75" style="position:absolute;margin-left:369.05pt;margin-top:-114.308pt;width:77.25pt;height:56pt;mso-position-horizontal-relative:page;mso-position-vertical-relative:paragraph;z-index:-2348">
            <v:imagedata o:title="" r:id="rId29"/>
          </v:shape>
        </w:pict>
      </w:r>
      <w:r>
        <w:rPr>
          <w:rFonts w:cs="Cambria" w:hAnsi="Cambria" w:eastAsia="Cambria" w:ascii="Cambria"/>
          <w:b/>
          <w:spacing w:val="-1"/>
          <w:w w:val="100"/>
          <w:position w:val="-1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4"/>
          <w:szCs w:val="24"/>
        </w:rPr>
        <w:t>IAGRAMA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4"/>
          <w:szCs w:val="24"/>
        </w:rPr>
        <w:t>FL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4"/>
          <w:szCs w:val="24"/>
        </w:rPr>
        <w:t>JO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GN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C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ON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DE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V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H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I</w:t>
      </w:r>
      <w:r>
        <w:rPr>
          <w:rFonts w:cs="Cambria" w:hAnsi="Cambria" w:eastAsia="Cambria" w:ascii="Cambria"/>
          <w:spacing w:val="2"/>
          <w:w w:val="100"/>
          <w:position w:val="-1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U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OS</w:t>
      </w:r>
      <w:r>
        <w:rPr>
          <w:rFonts w:cs="Cambria" w:hAnsi="Cambria" w:eastAsia="Cambria" w:ascii="Cambria"/>
          <w:spacing w:val="53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P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RA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D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L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G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C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O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F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12"/>
          <w:szCs w:val="12"/>
        </w:rPr>
        <w:jc w:val="center"/>
        <w:spacing w:before="43" w:lineRule="exact" w:line="120"/>
        <w:ind w:left="3640" w:right="4729"/>
      </w:pPr>
      <w:r>
        <w:rPr>
          <w:rFonts w:cs="Cambria" w:hAnsi="Cambria" w:eastAsia="Cambria" w:ascii="Cambria"/>
          <w:spacing w:val="-1"/>
          <w:w w:val="100"/>
          <w:sz w:val="12"/>
          <w:szCs w:val="12"/>
        </w:rPr>
        <w:t>P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R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O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G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RAMA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/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S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O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L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C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T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U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D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14"/>
          <w:szCs w:val="14"/>
        </w:rPr>
        <w:jc w:val="center"/>
        <w:spacing w:before="39" w:lineRule="exact" w:line="140"/>
        <w:ind w:left="4068" w:right="5145"/>
      </w:pPr>
      <w:r>
        <w:rPr>
          <w:rFonts w:cs="Cambria" w:hAnsi="Cambria" w:eastAsia="Cambria" w:ascii="Cambria"/>
          <w:spacing w:val="0"/>
          <w:w w:val="99"/>
          <w:position w:val="-1"/>
          <w:sz w:val="14"/>
          <w:szCs w:val="14"/>
        </w:rPr>
        <w:t>FIR</w:t>
      </w:r>
      <w:r>
        <w:rPr>
          <w:rFonts w:cs="Cambria" w:hAnsi="Cambria" w:eastAsia="Cambria" w:ascii="Cambria"/>
          <w:spacing w:val="-1"/>
          <w:w w:val="99"/>
          <w:position w:val="-1"/>
          <w:sz w:val="14"/>
          <w:szCs w:val="14"/>
        </w:rPr>
        <w:t>M</w:t>
      </w:r>
      <w:r>
        <w:rPr>
          <w:rFonts w:cs="Cambria" w:hAnsi="Cambria" w:eastAsia="Cambria" w:ascii="Cambria"/>
          <w:spacing w:val="0"/>
          <w:w w:val="99"/>
          <w:position w:val="-1"/>
          <w:sz w:val="14"/>
          <w:szCs w:val="14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14"/>
          <w:szCs w:val="14"/>
        </w:rPr>
        <w:jc w:val="center"/>
        <w:spacing w:before="14" w:lineRule="atLeast" w:line="180"/>
        <w:ind w:left="3443" w:right="4519"/>
      </w:pPr>
      <w:r>
        <w:rPr>
          <w:rFonts w:cs="Cambria" w:hAnsi="Cambria" w:eastAsia="Cambria" w:ascii="Cambria"/>
          <w:spacing w:val="0"/>
          <w:w w:val="100"/>
          <w:sz w:val="14"/>
          <w:szCs w:val="14"/>
        </w:rPr>
        <w:t>J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FE</w:t>
      </w:r>
      <w:r>
        <w:rPr>
          <w:rFonts w:cs="Cambria" w:hAnsi="Cambria" w:eastAsia="Cambria" w:ascii="Cambria"/>
          <w:spacing w:val="-2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-3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3"/>
          <w:w w:val="100"/>
          <w:sz w:val="14"/>
          <w:szCs w:val="14"/>
        </w:rPr>
        <w:t>U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N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I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AD</w:t>
      </w:r>
      <w:r>
        <w:rPr>
          <w:rFonts w:cs="Cambria" w:hAnsi="Cambria" w:eastAsia="Cambria" w:ascii="Cambria"/>
          <w:spacing w:val="-6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A</w:t>
      </w:r>
      <w:r>
        <w:rPr>
          <w:rFonts w:cs="Cambria" w:hAnsi="Cambria" w:eastAsia="Cambria" w:ascii="Cambria"/>
          <w:spacing w:val="3"/>
          <w:w w:val="99"/>
          <w:sz w:val="14"/>
          <w:szCs w:val="14"/>
        </w:rPr>
        <w:t>U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ORI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Z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A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PRO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G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R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M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7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O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SOLI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C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I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T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U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14"/>
          <w:szCs w:val="14"/>
        </w:rPr>
        <w:tabs>
          <w:tab w:pos="3780" w:val="left"/>
        </w:tabs>
        <w:jc w:val="left"/>
        <w:spacing w:before="26" w:lineRule="auto" w:line="262"/>
        <w:ind w:left="3883" w:right="4820" w:hanging="1460"/>
      </w:pPr>
      <w:r>
        <w:pict>
          <v:group style="position:absolute;margin-left:176.5pt;margin-top:187.78pt;width:181.3pt;height:502pt;mso-position-horizontal-relative:page;mso-position-vertical-relative:page;z-index:-2347" coordorigin="3530,3756" coordsize="3626,10040">
            <v:group style="position:absolute;left:5265;top:4876;width:1077;height:1077" coordorigin="5265,4876" coordsize="1077,1077">
              <v:shape style="position:absolute;left:5265;top:4876;width:1077;height:1077" coordorigin="5265,4876" coordsize="1077,1077" path="m5265,5414l5267,5370,5272,5327,5280,5285,5292,5244,5307,5204,5325,5167,5346,5130,5369,5096,5394,5064,5423,5033,5453,5005,5485,4979,5520,4956,5556,4936,5594,4918,5633,4903,5674,4891,5716,4883,5759,4877,5803,4876,5848,4877,5891,4883,5933,4891,5974,4903,6013,4918,6051,4936,6087,4956,6121,4979,6154,5005,6184,5033,6212,5064,6238,5096,6261,5130,6282,5167,6299,5204,6314,5244,6326,5285,6335,5327,6340,5370,6342,5414,6340,5458,6335,5501,6326,5543,6314,5584,6299,5624,6282,5661,6261,5698,6238,5732,6212,5764,6184,5795,6154,5823,6121,5849,6087,5872,6051,5892,6013,5910,5974,5925,5933,5937,5891,5946,5848,5951,5803,5953,5759,5951,5716,5946,5674,5937,5633,5925,5594,5910,5556,5892,5520,5872,5485,5849,5453,5823,5423,5795,5394,5764,5369,5732,5346,5698,5325,5661,5307,5624,5292,5584,5280,5543,5272,5501,5267,5458,5265,5414xe" filled="f" stroked="t" strokeweight="1pt" strokecolor="#000000">
                <v:path arrowok="t"/>
              </v:shape>
              <v:shape type="#_x0000_t75" style="position:absolute;left:5434;top:5117;width:742;height:595">
                <v:imagedata o:title="" r:id="rId30"/>
              </v:shape>
              <v:group style="position:absolute;left:4890;top:3766;width:1770;height:540" coordorigin="4890,3766" coordsize="1770,540">
                <v:shape style="position:absolute;left:4890;top:3766;width:1770;height:540" coordorigin="4890,3766" coordsize="1770,540" path="m5175,3766l6375,3766,6399,3767,6467,3780,6527,3808,6579,3847,6620,3898,6647,3956,6659,4021,6660,4036,6659,4058,6645,4122,6616,4180,6573,4229,6520,4268,6458,4294,6390,4305,6375,4306,5175,4306,5105,4297,5042,4274,4986,4238,4942,4191,4910,4135,4893,4072,4890,4036,4891,4013,4905,3949,4934,3891,4976,3842,5029,3803,5091,3777,5160,3766,5175,3766xe" filled="f" stroked="t" strokeweight="1pt" strokecolor="#000000">
                  <v:path arrowok="t"/>
                </v:shape>
                <v:shape type="#_x0000_t75" style="position:absolute;left:4982;top:3926;width:1584;height:218">
                  <v:imagedata o:title="" r:id="rId31"/>
                </v:shape>
                <v:group style="position:absolute;left:5693;top:4306;width:163;height:570" coordorigin="5693,4306" coordsize="163,570">
                  <v:shape style="position:absolute;left:5693;top:4306;width:163;height:570" coordorigin="5693,4306" coordsize="163,570" path="m5765,4856l5765,4819,5713,4731,5711,4726,5705,4724,5700,4727,5695,4730,5693,4736,5696,4741,5775,4876,5853,4741,5785,4856,5766,4851,5765,4819,5765,4856xe" filled="t" fillcolor="#000000" stroked="f">
                    <v:path arrowok="t"/>
                    <v:fill/>
                  </v:shape>
                  <v:shape style="position:absolute;left:5693;top:4306;width:163;height:570" coordorigin="5693,4306" coordsize="163,570" path="m5839,4726l5836,4731,5785,4819,5783,4851,5775,4836,5765,4306,5765,4819,5766,4851,5785,4856,5853,4741,5856,4736,5855,4730,5850,4727,5845,4724,5839,4726xe" filled="t" fillcolor="#000000" stroked="f">
                    <v:path arrowok="t"/>
                    <v:fill/>
                  </v:shape>
                  <v:shape style="position:absolute;left:5693;top:4306;width:163;height:570" coordorigin="5693,4306" coordsize="163,570" path="m5775,4836l5783,4851,5785,4819,5785,4306,5765,4306,5775,4836xe" filled="t" fillcolor="#000000" stroked="f">
                    <v:path arrowok="t"/>
                    <v:fill/>
                  </v:shape>
                  <v:group style="position:absolute;left:5693;top:5956;width:163;height:570" coordorigin="5693,5956" coordsize="163,570">
                    <v:shape style="position:absolute;left:5693;top:5956;width:163;height:570" coordorigin="5693,5956" coordsize="163,570" path="m5765,6506l5765,6469,5713,6381,5711,6376,5705,6374,5700,6377,5695,6380,5693,6386,5696,6391,5775,6526,5853,6391,5785,6506,5766,6501,5765,6469,5765,6506xe" filled="t" fillcolor="#000000" stroked="f">
                      <v:path arrowok="t"/>
                      <v:fill/>
                    </v:shape>
                    <v:shape style="position:absolute;left:5693;top:5956;width:163;height:570" coordorigin="5693,5956" coordsize="163,570" path="m5839,6376l5836,6381,5785,6469,5783,6501,5775,6486,5765,5956,5765,6469,5766,6501,5785,6506,5853,6391,5856,6386,5855,6380,5850,6377,5845,6374,5839,6376xe" filled="t" fillcolor="#000000" stroked="f">
                      <v:path arrowok="t"/>
                      <v:fill/>
                    </v:shape>
                    <v:shape style="position:absolute;left:5693;top:5956;width:163;height:570" coordorigin="5693,5956" coordsize="163,570" path="m5775,6486l5783,6501,5785,6469,5785,5956,5765,5956,5775,6486xe" filled="t" fillcolor="#000000" stroked="f">
                      <v:path arrowok="t"/>
                      <v:fill/>
                    </v:shape>
                    <v:group style="position:absolute;left:4680;top:6526;width:2205;height:990" coordorigin="4680,6526" coordsize="2205,990">
                      <v:shape style="position:absolute;left:4680;top:6526;width:2205;height:990" coordorigin="4680,6526" coordsize="2205,990" path="m4680,7516l6885,7516,6885,6526,4680,6526,4680,7516xe" filled="f" stroked="t" strokeweight="1pt" strokecolor="#000000">
                        <v:path arrowok="t"/>
                      </v:shape>
                      <v:shape type="#_x0000_t75" style="position:absolute;left:4690;top:6607;width:2186;height:828">
                        <v:imagedata o:title="" r:id="rId32"/>
                      </v:shape>
                      <v:group style="position:absolute;left:5693;top:7516;width:163;height:570" coordorigin="5693,7516" coordsize="163,570">
                        <v:shape style="position:absolute;left:5693;top:7516;width:163;height:570" coordorigin="5693,7516" coordsize="163,570" path="m5765,8066l5765,8029,5713,7941,5711,7936,5705,7934,5700,7937,5695,7940,5693,7946,5696,7951,5775,8086,5853,7951,5785,8066,5766,8061,5765,8029,5765,8066xe" filled="t" fillcolor="#000000" stroked="f">
                          <v:path arrowok="t"/>
                          <v:fill/>
                        </v:shape>
                        <v:shape style="position:absolute;left:5693;top:7516;width:163;height:570" coordorigin="5693,7516" coordsize="163,570" path="m5839,7936l5836,7941,5785,8029,5783,8061,5775,8046,5765,7516,5765,8029,5766,8061,5785,8066,5853,7951,5856,7946,5855,7940,5850,7937,5845,7934,5839,7936xe" filled="t" fillcolor="#000000" stroked="f">
                          <v:path arrowok="t"/>
                          <v:fill/>
                        </v:shape>
                        <v:shape style="position:absolute;left:5693;top:7516;width:163;height:570" coordorigin="5693,7516" coordsize="163,570" path="m5775,8046l5783,8061,5785,8029,5785,7516,5765,7516,5775,8046xe" filled="t" fillcolor="#000000" stroked="f">
                          <v:path arrowok="t"/>
                          <v:fill/>
                        </v:shape>
                        <v:group style="position:absolute;left:4425;top:8086;width:2721;height:1365" coordorigin="4425,8086" coordsize="2721,1365">
                          <v:shape style="position:absolute;left:4425;top:8086;width:2721;height:1365" coordorigin="4425,8086" coordsize="2721,1365" path="m4425,8768l5785,8086,7146,8768,5785,9451,4425,8768xe" filled="f" stroked="t" strokeweight="1pt" strokecolor="#000000">
                            <v:path arrowok="t"/>
                          </v:shape>
                          <v:shape type="#_x0000_t75" style="position:absolute;left:5114;top:8508;width:1342;height:521">
                            <v:imagedata o:title="" r:id="rId33"/>
                          </v:shape>
                          <v:group style="position:absolute;left:5693;top:9451;width:163;height:570" coordorigin="5693,9451" coordsize="163,570">
                            <v:shape style="position:absolute;left:5693;top:9451;width:163;height:570" coordorigin="5693,9451" coordsize="163,570" path="m5765,10001l5765,9964,5713,9876,5711,9871,5705,9869,5700,9872,5695,9875,5693,9881,5696,9886,5775,10021,5853,9886,5785,10001,5766,9996,5765,9964,5765,10001xe" filled="t" fillcolor="#000000" stroked="f">
                              <v:path arrowok="t"/>
                              <v:fill/>
                            </v:shape>
                            <v:shape style="position:absolute;left:5693;top:9451;width:163;height:570" coordorigin="5693,9451" coordsize="163,570" path="m5839,9871l5836,9876,5785,9964,5783,9996,5775,9981,5765,9451,5765,9964,5766,9996,5785,10001,5853,9886,5856,9881,5855,9875,5850,9872,5845,9869,5839,9871xe" filled="t" fillcolor="#000000" stroked="f">
                              <v:path arrowok="t"/>
                              <v:fill/>
                            </v:shape>
                            <v:shape style="position:absolute;left:5693;top:9451;width:163;height:570" coordorigin="5693,9451" coordsize="163,570" path="m5775,9981l5783,9996,5785,9964,5785,9451,5765,9451,5775,9981xe" filled="t" fillcolor="#000000" stroked="f">
                              <v:path arrowok="t"/>
                              <v:fill/>
                            </v:shape>
                            <v:group style="position:absolute;left:3540;top:8776;width:885;height:0" coordorigin="3540,8776" coordsize="885,0">
                              <v:shape style="position:absolute;left:3540;top:8776;width:885;height:0" coordorigin="3540,8776" coordsize="885,0" path="m4425,8776l3540,8776e" filled="f" stroked="t" strokeweight="1pt" strokecolor="#000000">
                                <v:path arrowok="t"/>
                              </v:shape>
                              <v:group style="position:absolute;left:3540;top:5491;width:0;height:3285" coordorigin="3540,5491" coordsize="0,3285">
                                <v:shape style="position:absolute;left:3540;top:5491;width:0;height:3285" coordorigin="3540,5491" coordsize="0,3285" path="m3540,8776l3540,5491e" filled="f" stroked="t" strokeweight="1pt" strokecolor="#000000">
                                  <v:path arrowok="t"/>
                                </v:shape>
                                <v:group style="position:absolute;left:3540;top:5409;width:1725;height:163" coordorigin="3540,5409" coordsize="1725,163">
                                  <v:shape style="position:absolute;left:3540;top:5409;width:1725;height:163" coordorigin="3540,5409" coordsize="1725,163" path="m5116,5566l5119,5570,5125,5572,5130,5569,5265,5491,5130,5412,5125,5409,5119,5411,5116,5415,5114,5420,5115,5426,5120,5429,5208,5481,5245,5481,5245,5501,5208,5501,5120,5552,5115,5555,5114,5561,5116,5566xe" filled="t" fillcolor="#000000" stroked="f">
                                    <v:path arrowok="t"/>
                                    <v:fill/>
                                  </v:shape>
                                  <v:shape style="position:absolute;left:3540;top:5409;width:1725;height:163" coordorigin="3540,5409" coordsize="1725,163" path="m5245,5481l5240,5482,5240,5499,5225,5490,5240,5482,5245,5481,3540,5481,3540,5501,5245,5501,5245,5481xe" filled="t" fillcolor="#000000" stroked="f">
                                    <v:path arrowok="t"/>
                                    <v:fill/>
                                  </v:shape>
                                  <v:shape style="position:absolute;left:3540;top:5409;width:1725;height:163" coordorigin="3540,5409" coordsize="1725,163" path="m5240,5482l5225,5490,5240,5499,5240,5482xe" filled="t" fillcolor="#000000" stroked="f">
                                    <v:path arrowok="t"/>
                                    <v:fill/>
                                  </v:shape>
                                  <v:group style="position:absolute;left:4680;top:10021;width:2205;height:990" coordorigin="4680,10021" coordsize="2205,990">
                                    <v:shape style="position:absolute;left:4680;top:10021;width:2205;height:990" coordorigin="4680,10021" coordsize="2205,990" path="m4680,11011l6885,11011,6885,10021,4680,10021,4680,11011xe" filled="f" stroked="t" strokeweight="1pt" strokecolor="#000000">
                                      <v:path arrowok="t"/>
                                    </v:shape>
                                    <v:shape type="#_x0000_t75" style="position:absolute;left:4690;top:10104;width:2186;height:826">
                                      <v:imagedata o:title="" r:id="rId34"/>
                                    </v:shape>
                                    <v:shape type="#_x0000_t75" style="position:absolute;left:5767;top:9619;width:734;height:264">
                                      <v:imagedata o:title="" r:id="rId35"/>
                                    </v:shape>
                                    <v:shape type="#_x0000_t75" style="position:absolute;left:3682;top:8405;width:734;height:262">
                                      <v:imagedata o:title="" r:id="rId36"/>
                                    </v:shape>
                                    <v:group style="position:absolute;left:5280;top:11596;width:1077;height:1077" coordorigin="5280,11596" coordsize="1077,1077">
                                      <v:shape style="position:absolute;left:5280;top:11596;width:1077;height:1077" coordorigin="5280,11596" coordsize="1077,1077" path="m5280,12134l5282,12090,5287,12047,5295,12005,5307,11964,5322,11924,5340,11887,5361,11850,5384,11816,5409,11784,5438,11753,5468,11725,5500,11699,5535,11676,5571,11656,5609,11638,5648,11623,5689,11611,5731,11603,5774,11597,5818,11596,5863,11597,5906,11603,5948,11611,5989,11623,6028,11638,6066,11656,6102,11676,6136,11699,6169,11725,6199,11753,6227,11784,6253,11816,6276,11850,6297,11887,6314,11924,6329,11964,6341,12005,6350,12047,6355,12090,6357,12134,6355,12178,6350,12221,6341,12263,6329,12304,6314,12344,6297,12381,6276,12418,6253,12452,6227,12484,6199,12515,6169,12543,6136,12569,6102,12592,6066,12612,6028,12630,5989,12645,5948,12657,5906,12666,5863,12671,5818,12673,5774,12671,5731,12666,5689,12657,5648,12645,5609,12630,5571,12612,5535,12592,5500,12569,5468,12543,5438,12515,5409,12484,5384,12452,5361,12418,5340,12381,5322,12344,5307,12304,5295,12263,5287,12221,5282,12178,5280,12134xe" filled="f" stroked="t" strokeweight="1pt" strokecolor="#000000">
                                        <v:path arrowok="t"/>
                                      </v:shape>
                                      <v:shape type="#_x0000_t75" style="position:absolute;left:5448;top:11837;width:742;height:595">
                                        <v:imagedata o:title="" r:id="rId37"/>
                                      </v:shape>
                                      <v:group style="position:absolute;left:5708;top:11026;width:163;height:570" coordorigin="5708,11026" coordsize="163,570">
                                        <v:shape style="position:absolute;left:5708;top:11026;width:163;height:570" coordorigin="5708,11026" coordsize="163,570" path="m5780,11576l5780,11539,5728,11451,5726,11446,5720,11444,5715,11447,5710,11450,5708,11456,5711,11461,5790,11596,5868,11461,5800,11576,5781,11571,5780,11539,5780,11576xe" filled="t" fillcolor="#000000" stroked="f">
                                          <v:path arrowok="t"/>
                                          <v:fill/>
                                        </v:shape>
                                        <v:shape style="position:absolute;left:5708;top:11026;width:163;height:570" coordorigin="5708,11026" coordsize="163,570" path="m5854,11446l5851,11451,5800,11539,5798,11571,5790,11556,5780,11026,5780,11539,5781,11571,5800,11576,5868,11461,5871,11456,5870,11450,5865,11447,5860,11444,5854,11446xe" filled="t" fillcolor="#000000" stroked="f">
                                          <v:path arrowok="t"/>
                                          <v:fill/>
                                        </v:shape>
                                        <v:shape style="position:absolute;left:5708;top:11026;width:163;height:570" coordorigin="5708,11026" coordsize="163,570" path="m5790,11556l5798,11571,5800,11539,5800,11026,5780,11026,5790,11556xe" filled="t" fillcolor="#000000" stroked="f">
                                          <v:path arrowok="t"/>
                                          <v:fill/>
                                        </v:shape>
                                        <v:group style="position:absolute;left:5708;top:12676;width:163;height:570" coordorigin="5708,12676" coordsize="163,570">
                                          <v:shape style="position:absolute;left:5708;top:12676;width:163;height:570" coordorigin="5708,12676" coordsize="163,570" path="m5780,13226l5780,13189,5728,13101,5726,13096,5720,13094,5715,13097,5710,13100,5708,13106,5711,13111,5790,13246,5868,13111,5800,13226,5781,13221,5780,13189,5780,13226xe" filled="t" fillcolor="#000000" stroked="f">
                                            <v:path arrowok="t"/>
                                            <v:fill/>
                                          </v:shape>
                                          <v:shape style="position:absolute;left:5708;top:12676;width:163;height:570" coordorigin="5708,12676" coordsize="163,570" path="m5854,13096l5851,13101,5800,13189,5798,13221,5790,13206,5780,12676,5780,13189,5781,13221,5800,13226,5868,13111,5871,13106,5870,13100,5865,13097,5860,13094,5854,13096xe" filled="t" fillcolor="#000000" stroked="f">
                                            <v:path arrowok="t"/>
                                            <v:fill/>
                                          </v:shape>
                                          <v:shape style="position:absolute;left:5708;top:12676;width:163;height:570" coordorigin="5708,12676" coordsize="163,570" path="m5790,13206l5798,13221,5800,13189,5800,12676,5780,12676,5790,13206xe" filled="t" fillcolor="#000000" stroked="f">
                                            <v:path arrowok="t"/>
                                            <v:fill/>
                                          </v:shape>
                                          <v:group style="position:absolute;left:4890;top:13246;width:1770;height:540" coordorigin="4890,13246" coordsize="1770,540">
                                            <v:shape style="position:absolute;left:4890;top:13246;width:1770;height:540" coordorigin="4890,13246" coordsize="1770,540" path="m5175,13246l6375,13246,6399,13247,6467,13260,6527,13288,6579,13327,6620,13378,6647,13436,6659,13501,6660,13516,6659,13538,6645,13602,6616,13660,6573,13709,6520,13748,6458,13774,6390,13785,6375,13786,5175,13786,5105,13777,5042,13754,4986,13718,4942,13671,4910,13615,4893,13552,4890,13516,4891,13493,4905,13429,4934,13371,4976,13322,5029,13283,5091,13257,5160,13246,5175,13246xe" filled="f" stroked="t" strokeweight="1pt" strokecolor="#000000">
                                              <v:path arrowok="t"/>
                                            </v:shape>
                                            <v:shape type="#_x0000_t75" style="position:absolute;left:4982;top:13406;width:1584;height:218">
                                              <v:imagedata o:title="" r:id="rId38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spacing w:val="1"/>
          <w:w w:val="100"/>
          <w:position w:val="3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3"/>
          <w:sz w:val="22"/>
          <w:szCs w:val="22"/>
        </w:rPr>
        <w:t>O</w:t>
        <w:tab/>
      </w:r>
      <w:r>
        <w:rPr>
          <w:rFonts w:cs="Cambria" w:hAnsi="Cambria" w:eastAsia="Cambria" w:ascii="Cambria"/>
          <w:spacing w:val="0"/>
          <w:w w:val="100"/>
          <w:position w:val="3"/>
          <w:sz w:val="22"/>
          <w:szCs w:val="22"/>
        </w:rPr>
      </w:r>
      <w:r>
        <w:rPr>
          <w:rFonts w:cs="Cambria" w:hAnsi="Cambria" w:eastAsia="Cambria" w:ascii="Cambria"/>
          <w:spacing w:val="-1"/>
          <w:w w:val="100"/>
          <w:position w:val="0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ISPO</w:t>
      </w:r>
      <w:r>
        <w:rPr>
          <w:rFonts w:cs="Cambria" w:hAnsi="Cambria" w:eastAsia="Cambria" w:ascii="Cambria"/>
          <w:spacing w:val="-1"/>
          <w:w w:val="100"/>
          <w:position w:val="0"/>
          <w:sz w:val="14"/>
          <w:szCs w:val="14"/>
        </w:rPr>
        <w:t>N</w:t>
      </w:r>
      <w:r>
        <w:rPr>
          <w:rFonts w:cs="Cambria" w:hAnsi="Cambria" w:eastAsia="Cambria" w:ascii="Cambria"/>
          <w:spacing w:val="3"/>
          <w:w w:val="100"/>
          <w:position w:val="0"/>
          <w:sz w:val="14"/>
          <w:szCs w:val="14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14"/>
          <w:szCs w:val="14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IL</w:t>
      </w:r>
      <w:r>
        <w:rPr>
          <w:rFonts w:cs="Cambria" w:hAnsi="Cambria" w:eastAsia="Cambria" w:ascii="Cambria"/>
          <w:spacing w:val="2"/>
          <w:w w:val="100"/>
          <w:position w:val="0"/>
          <w:sz w:val="14"/>
          <w:szCs w:val="14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14"/>
          <w:szCs w:val="14"/>
        </w:rPr>
        <w:t>D</w:t>
      </w:r>
      <w:r>
        <w:rPr>
          <w:rFonts w:cs="Cambria" w:hAnsi="Cambria" w:eastAsia="Cambria" w:ascii="Cambria"/>
          <w:spacing w:val="2"/>
          <w:w w:val="100"/>
          <w:position w:val="0"/>
          <w:sz w:val="14"/>
          <w:szCs w:val="14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E</w:t>
      </w:r>
      <w:r>
        <w:rPr>
          <w:rFonts w:cs="Cambria" w:hAnsi="Cambria" w:eastAsia="Cambria" w:ascii="Cambria"/>
          <w:spacing w:val="-3"/>
          <w:w w:val="100"/>
          <w:position w:val="0"/>
          <w:sz w:val="14"/>
          <w:szCs w:val="14"/>
        </w:rPr>
        <w:t> </w:t>
      </w:r>
      <w:r>
        <w:rPr>
          <w:rFonts w:cs="Cambria" w:hAnsi="Cambria" w:eastAsia="Cambria" w:ascii="Cambria"/>
          <w:spacing w:val="2"/>
          <w:w w:val="100"/>
          <w:position w:val="0"/>
          <w:sz w:val="14"/>
          <w:szCs w:val="14"/>
        </w:rPr>
        <w:t>V</w:t>
      </w:r>
      <w:r>
        <w:rPr>
          <w:rFonts w:cs="Cambria" w:hAnsi="Cambria" w:eastAsia="Cambria" w:ascii="Cambria"/>
          <w:spacing w:val="-1"/>
          <w:w w:val="100"/>
          <w:position w:val="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H</w:t>
      </w:r>
      <w:r>
        <w:rPr>
          <w:rFonts w:cs="Cambria" w:hAnsi="Cambria" w:eastAsia="Cambria" w:ascii="Cambria"/>
          <w:spacing w:val="1"/>
          <w:w w:val="100"/>
          <w:position w:val="0"/>
          <w:sz w:val="14"/>
          <w:szCs w:val="14"/>
        </w:rPr>
        <w:t>I</w:t>
      </w:r>
      <w:r>
        <w:rPr>
          <w:rFonts w:cs="Cambria" w:hAnsi="Cambria" w:eastAsia="Cambria" w:ascii="Cambria"/>
          <w:spacing w:val="1"/>
          <w:w w:val="100"/>
          <w:position w:val="0"/>
          <w:sz w:val="14"/>
          <w:szCs w:val="14"/>
        </w:rPr>
        <w:t>C</w:t>
      </w:r>
      <w:r>
        <w:rPr>
          <w:rFonts w:cs="Cambria" w:hAnsi="Cambria" w:eastAsia="Cambria" w:ascii="Cambria"/>
          <w:spacing w:val="1"/>
          <w:w w:val="100"/>
          <w:position w:val="0"/>
          <w:sz w:val="14"/>
          <w:szCs w:val="14"/>
        </w:rPr>
        <w:t>U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LO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center"/>
        <w:spacing w:before="30" w:lineRule="exact" w:line="240"/>
        <w:ind w:left="4528" w:right="4896"/>
      </w:pP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SI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14"/>
          <w:szCs w:val="14"/>
        </w:rPr>
        <w:jc w:val="center"/>
        <w:spacing w:before="39" w:lineRule="exact" w:line="140"/>
        <w:ind w:left="3439" w:right="4520"/>
      </w:pPr>
      <w:r>
        <w:rPr>
          <w:rFonts w:cs="Cambria" w:hAnsi="Cambria" w:eastAsia="Cambria" w:ascii="Cambria"/>
          <w:spacing w:val="0"/>
          <w:w w:val="100"/>
          <w:position w:val="-1"/>
          <w:sz w:val="14"/>
          <w:szCs w:val="14"/>
        </w:rPr>
        <w:t>SE</w:t>
      </w:r>
      <w:r>
        <w:rPr>
          <w:rFonts w:cs="Cambria" w:hAnsi="Cambria" w:eastAsia="Cambria" w:ascii="Cambria"/>
          <w:spacing w:val="-2"/>
          <w:w w:val="100"/>
          <w:position w:val="-1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position w:val="-1"/>
          <w:sz w:val="14"/>
          <w:szCs w:val="14"/>
        </w:rPr>
        <w:t>PRO</w:t>
      </w:r>
      <w:r>
        <w:rPr>
          <w:rFonts w:cs="Cambria" w:hAnsi="Cambria" w:eastAsia="Cambria" w:ascii="Cambria"/>
          <w:spacing w:val="2"/>
          <w:w w:val="100"/>
          <w:position w:val="-1"/>
          <w:sz w:val="14"/>
          <w:szCs w:val="14"/>
        </w:rPr>
        <w:t>G</w:t>
      </w:r>
      <w:r>
        <w:rPr>
          <w:rFonts w:cs="Cambria" w:hAnsi="Cambria" w:eastAsia="Cambria" w:ascii="Cambria"/>
          <w:spacing w:val="0"/>
          <w:w w:val="100"/>
          <w:position w:val="-1"/>
          <w:sz w:val="14"/>
          <w:szCs w:val="14"/>
        </w:rPr>
        <w:t>R</w:t>
      </w:r>
      <w:r>
        <w:rPr>
          <w:rFonts w:cs="Cambria" w:hAnsi="Cambria" w:eastAsia="Cambria" w:ascii="Cambria"/>
          <w:spacing w:val="2"/>
          <w:w w:val="100"/>
          <w:position w:val="-1"/>
          <w:sz w:val="14"/>
          <w:szCs w:val="14"/>
        </w:rPr>
        <w:t>A</w:t>
      </w:r>
      <w:r>
        <w:rPr>
          <w:rFonts w:cs="Cambria" w:hAnsi="Cambria" w:eastAsia="Cambria" w:ascii="Cambria"/>
          <w:spacing w:val="-1"/>
          <w:w w:val="100"/>
          <w:position w:val="-1"/>
          <w:sz w:val="14"/>
          <w:szCs w:val="14"/>
        </w:rPr>
        <w:t>M</w:t>
      </w:r>
      <w:r>
        <w:rPr>
          <w:rFonts w:cs="Cambria" w:hAnsi="Cambria" w:eastAsia="Cambria" w:ascii="Cambria"/>
          <w:spacing w:val="0"/>
          <w:w w:val="100"/>
          <w:position w:val="-1"/>
          <w:sz w:val="14"/>
          <w:szCs w:val="14"/>
        </w:rPr>
        <w:t>A</w:t>
      </w:r>
      <w:r>
        <w:rPr>
          <w:rFonts w:cs="Cambria" w:hAnsi="Cambria" w:eastAsia="Cambria" w:ascii="Cambria"/>
          <w:spacing w:val="-7"/>
          <w:w w:val="100"/>
          <w:position w:val="-1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99"/>
          <w:position w:val="-1"/>
          <w:sz w:val="14"/>
          <w:szCs w:val="14"/>
        </w:rPr>
        <w:t>D</w:t>
      </w:r>
      <w:r>
        <w:rPr>
          <w:rFonts w:cs="Cambria" w:hAnsi="Cambria" w:eastAsia="Cambria" w:ascii="Cambria"/>
          <w:spacing w:val="3"/>
          <w:w w:val="99"/>
          <w:position w:val="-1"/>
          <w:sz w:val="14"/>
          <w:szCs w:val="14"/>
        </w:rPr>
        <w:t>I</w:t>
      </w:r>
      <w:r>
        <w:rPr>
          <w:rFonts w:cs="Cambria" w:hAnsi="Cambria" w:eastAsia="Cambria" w:ascii="Cambria"/>
          <w:spacing w:val="0"/>
          <w:w w:val="99"/>
          <w:position w:val="-1"/>
          <w:sz w:val="14"/>
          <w:szCs w:val="14"/>
        </w:rPr>
        <w:t>LI</w:t>
      </w:r>
      <w:r>
        <w:rPr>
          <w:rFonts w:cs="Cambria" w:hAnsi="Cambria" w:eastAsia="Cambria" w:ascii="Cambria"/>
          <w:spacing w:val="1"/>
          <w:w w:val="99"/>
          <w:position w:val="-1"/>
          <w:sz w:val="14"/>
          <w:szCs w:val="14"/>
        </w:rPr>
        <w:t>G</w:t>
      </w:r>
      <w:r>
        <w:rPr>
          <w:rFonts w:cs="Cambria" w:hAnsi="Cambria" w:eastAsia="Cambria" w:ascii="Cambria"/>
          <w:spacing w:val="-1"/>
          <w:w w:val="99"/>
          <w:position w:val="-1"/>
          <w:sz w:val="14"/>
          <w:szCs w:val="14"/>
        </w:rPr>
        <w:t>E</w:t>
      </w:r>
      <w:r>
        <w:rPr>
          <w:rFonts w:cs="Cambria" w:hAnsi="Cambria" w:eastAsia="Cambria" w:ascii="Cambria"/>
          <w:spacing w:val="-1"/>
          <w:w w:val="99"/>
          <w:position w:val="-1"/>
          <w:sz w:val="14"/>
          <w:szCs w:val="14"/>
        </w:rPr>
        <w:t>N</w:t>
      </w:r>
      <w:r>
        <w:rPr>
          <w:rFonts w:cs="Cambria" w:hAnsi="Cambria" w:eastAsia="Cambria" w:ascii="Cambria"/>
          <w:spacing w:val="1"/>
          <w:w w:val="99"/>
          <w:position w:val="-1"/>
          <w:sz w:val="14"/>
          <w:szCs w:val="14"/>
        </w:rPr>
        <w:t>C</w:t>
      </w:r>
      <w:r>
        <w:rPr>
          <w:rFonts w:cs="Cambria" w:hAnsi="Cambria" w:eastAsia="Cambria" w:ascii="Cambria"/>
          <w:spacing w:val="3"/>
          <w:w w:val="99"/>
          <w:position w:val="-1"/>
          <w:sz w:val="14"/>
          <w:szCs w:val="14"/>
        </w:rPr>
        <w:t>I</w:t>
      </w:r>
      <w:r>
        <w:rPr>
          <w:rFonts w:cs="Cambria" w:hAnsi="Cambria" w:eastAsia="Cambria" w:ascii="Cambria"/>
          <w:spacing w:val="0"/>
          <w:w w:val="99"/>
          <w:position w:val="-1"/>
          <w:sz w:val="14"/>
          <w:szCs w:val="14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12"/>
          <w:szCs w:val="12"/>
        </w:rPr>
        <w:jc w:val="center"/>
        <w:spacing w:before="43" w:lineRule="auto" w:line="274"/>
        <w:ind w:left="4122" w:right="5122" w:hanging="3"/>
      </w:pPr>
      <w:r>
        <w:pict>
          <v:shape type="#_x0000_t202" style="position:absolute;margin-left:272.4pt;margin-top:2.11117pt;width:37.08pt;height:29.76pt;mso-position-horizontal-relative:page;mso-position-vertical-relative:paragraph;z-index:-2352" filled="f" stroked="f">
            <v:textbox inset="0,0,0,0">
              <w:txbxContent>
                <w:p>
                  <w:pPr>
                    <w:rPr>
                      <w:sz w:val="10"/>
                      <w:szCs w:val="10"/>
                    </w:rPr>
                    <w:jc w:val="left"/>
                    <w:spacing w:before="9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Cambria" w:hAnsi="Cambria" w:eastAsia="Cambria" w:ascii="Cambria"/>
                      <w:sz w:val="12"/>
                      <w:szCs w:val="12"/>
                    </w:rPr>
                    <w:jc w:val="left"/>
                    <w:spacing w:lineRule="auto" w:line="274"/>
                    <w:ind w:left="25" w:right="10" w:hanging="24"/>
                  </w:pPr>
                  <w:r>
                    <w:rPr>
                      <w:rFonts w:cs="Cambria" w:hAnsi="Cambria" w:eastAsia="Cambria" w:ascii="Cambria"/>
                      <w:spacing w:val="0"/>
                      <w:w w:val="100"/>
                      <w:sz w:val="12"/>
                      <w:szCs w:val="12"/>
                    </w:rPr>
                    <w:t>SE</w:t>
                  </w:r>
                  <w:r>
                    <w:rPr>
                      <w:rFonts w:cs="Cambria" w:hAnsi="Cambria" w:eastAsia="Cambria" w:ascii="Cambria"/>
                      <w:spacing w:val="0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Cambria" w:hAnsi="Cambria" w:eastAsia="Cambria" w:ascii="Cambria"/>
                      <w:spacing w:val="0"/>
                      <w:w w:val="100"/>
                      <w:sz w:val="12"/>
                      <w:szCs w:val="12"/>
                    </w:rPr>
                    <w:t>A</w:t>
                  </w:r>
                  <w:r>
                    <w:rPr>
                      <w:rFonts w:cs="Cambria" w:hAnsi="Cambria" w:eastAsia="Cambria" w:ascii="Cambria"/>
                      <w:spacing w:val="-1"/>
                      <w:w w:val="100"/>
                      <w:sz w:val="12"/>
                      <w:szCs w:val="12"/>
                    </w:rPr>
                    <w:t>U</w:t>
                  </w:r>
                  <w:r>
                    <w:rPr>
                      <w:rFonts w:cs="Cambria" w:hAnsi="Cambria" w:eastAsia="Cambria" w:ascii="Cambria"/>
                      <w:spacing w:val="1"/>
                      <w:w w:val="100"/>
                      <w:sz w:val="12"/>
                      <w:szCs w:val="12"/>
                    </w:rPr>
                    <w:t>T</w:t>
                  </w:r>
                  <w:r>
                    <w:rPr>
                      <w:rFonts w:cs="Cambria" w:hAnsi="Cambria" w:eastAsia="Cambria" w:ascii="Cambria"/>
                      <w:spacing w:val="1"/>
                      <w:w w:val="100"/>
                      <w:sz w:val="12"/>
                      <w:szCs w:val="12"/>
                    </w:rPr>
                    <w:t>O</w:t>
                  </w:r>
                  <w:r>
                    <w:rPr>
                      <w:rFonts w:cs="Cambria" w:hAnsi="Cambria" w:eastAsia="Cambria" w:ascii="Cambria"/>
                      <w:spacing w:val="0"/>
                      <w:w w:val="100"/>
                      <w:sz w:val="12"/>
                      <w:szCs w:val="12"/>
                    </w:rPr>
                    <w:t>R</w:t>
                  </w:r>
                  <w:r>
                    <w:rPr>
                      <w:rFonts w:cs="Cambria" w:hAnsi="Cambria" w:eastAsia="Cambria" w:ascii="Cambria"/>
                      <w:spacing w:val="-1"/>
                      <w:w w:val="100"/>
                      <w:sz w:val="12"/>
                      <w:szCs w:val="12"/>
                    </w:rPr>
                    <w:t>I</w:t>
                  </w:r>
                  <w:r>
                    <w:rPr>
                      <w:rFonts w:cs="Cambria" w:hAnsi="Cambria" w:eastAsia="Cambria" w:ascii="Cambria"/>
                      <w:spacing w:val="0"/>
                      <w:w w:val="100"/>
                      <w:sz w:val="12"/>
                      <w:szCs w:val="12"/>
                    </w:rPr>
                    <w:t>ZA</w:t>
                  </w:r>
                  <w:r>
                    <w:rPr>
                      <w:rFonts w:cs="Cambria" w:hAnsi="Cambria" w:eastAsia="Cambria" w:ascii="Cambria"/>
                      <w:spacing w:val="0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Cambria" w:hAnsi="Cambria" w:eastAsia="Cambria" w:ascii="Cambria"/>
                      <w:spacing w:val="0"/>
                      <w:w w:val="100"/>
                      <w:sz w:val="12"/>
                      <w:szCs w:val="12"/>
                    </w:rPr>
                    <w:t>D</w:t>
                  </w:r>
                  <w:r>
                    <w:rPr>
                      <w:rFonts w:cs="Cambria" w:hAnsi="Cambria" w:eastAsia="Cambria" w:ascii="Cambria"/>
                      <w:spacing w:val="-1"/>
                      <w:w w:val="100"/>
                      <w:sz w:val="12"/>
                      <w:szCs w:val="12"/>
                    </w:rPr>
                    <w:t>I</w:t>
                  </w:r>
                  <w:r>
                    <w:rPr>
                      <w:rFonts w:cs="Cambria" w:hAnsi="Cambria" w:eastAsia="Cambria" w:ascii="Cambria"/>
                      <w:spacing w:val="0"/>
                      <w:w w:val="100"/>
                      <w:sz w:val="12"/>
                      <w:szCs w:val="12"/>
                    </w:rPr>
                    <w:t>L</w:t>
                  </w:r>
                  <w:r>
                    <w:rPr>
                      <w:rFonts w:cs="Cambria" w:hAnsi="Cambria" w:eastAsia="Cambria" w:ascii="Cambria"/>
                      <w:spacing w:val="-1"/>
                      <w:w w:val="100"/>
                      <w:sz w:val="12"/>
                      <w:szCs w:val="12"/>
                    </w:rPr>
                    <w:t>I</w:t>
                  </w:r>
                  <w:r>
                    <w:rPr>
                      <w:rFonts w:cs="Cambria" w:hAnsi="Cambria" w:eastAsia="Cambria" w:ascii="Cambria"/>
                      <w:spacing w:val="1"/>
                      <w:w w:val="100"/>
                      <w:sz w:val="12"/>
                      <w:szCs w:val="12"/>
                    </w:rPr>
                    <w:t>G</w:t>
                  </w:r>
                  <w:r>
                    <w:rPr>
                      <w:rFonts w:cs="Cambria" w:hAnsi="Cambria" w:eastAsia="Cambria" w:ascii="Cambria"/>
                      <w:spacing w:val="0"/>
                      <w:w w:val="100"/>
                      <w:sz w:val="12"/>
                      <w:szCs w:val="12"/>
                    </w:rPr>
                    <w:t>ENC</w:t>
                  </w:r>
                  <w:r>
                    <w:rPr>
                      <w:rFonts w:cs="Cambria" w:hAnsi="Cambria" w:eastAsia="Cambria" w:ascii="Cambria"/>
                      <w:spacing w:val="-1"/>
                      <w:w w:val="100"/>
                      <w:sz w:val="12"/>
                      <w:szCs w:val="12"/>
                    </w:rPr>
                    <w:t>I</w:t>
                  </w:r>
                  <w:r>
                    <w:rPr>
                      <w:rFonts w:cs="Cambria" w:hAnsi="Cambria" w:eastAsia="Cambria" w:ascii="Cambria"/>
                      <w:spacing w:val="-1"/>
                      <w:w w:val="100"/>
                      <w:sz w:val="12"/>
                      <w:szCs w:val="12"/>
                    </w:rPr>
                    <w:t>I</w:t>
                  </w:r>
                  <w:r>
                    <w:rPr>
                      <w:rFonts w:cs="Cambria" w:hAnsi="Cambria" w:eastAsia="Cambria" w:ascii="Cambria"/>
                      <w:spacing w:val="0"/>
                      <w:w w:val="100"/>
                      <w:sz w:val="12"/>
                      <w:szCs w:val="12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rFonts w:cs="Cambria" w:hAnsi="Cambria" w:eastAsia="Cambria" w:ascii="Cambria"/>
          <w:color w:val="FFFFFF"/>
          <w:spacing w:val="0"/>
          <w:w w:val="100"/>
          <w:sz w:val="12"/>
          <w:szCs w:val="12"/>
        </w:rPr>
        <w:t>SE</w:t>
      </w:r>
      <w:r>
        <w:rPr>
          <w:rFonts w:cs="Cambria" w:hAnsi="Cambria" w:eastAsia="Cambria" w:ascii="Cambria"/>
          <w:color w:val="FFFFFF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color w:val="FFFFFF"/>
          <w:spacing w:val="0"/>
          <w:w w:val="100"/>
          <w:sz w:val="12"/>
          <w:szCs w:val="12"/>
        </w:rPr>
        <w:t>A</w:t>
      </w:r>
      <w:r>
        <w:rPr>
          <w:rFonts w:cs="Cambria" w:hAnsi="Cambria" w:eastAsia="Cambria" w:ascii="Cambria"/>
          <w:color w:val="FFFFFF"/>
          <w:spacing w:val="-1"/>
          <w:w w:val="100"/>
          <w:sz w:val="12"/>
          <w:szCs w:val="12"/>
        </w:rPr>
        <w:t>U</w:t>
      </w:r>
      <w:r>
        <w:rPr>
          <w:rFonts w:cs="Cambria" w:hAnsi="Cambria" w:eastAsia="Cambria" w:ascii="Cambria"/>
          <w:color w:val="FFFFFF"/>
          <w:spacing w:val="1"/>
          <w:w w:val="100"/>
          <w:sz w:val="12"/>
          <w:szCs w:val="12"/>
        </w:rPr>
        <w:t>T</w:t>
      </w:r>
      <w:r>
        <w:rPr>
          <w:rFonts w:cs="Cambria" w:hAnsi="Cambria" w:eastAsia="Cambria" w:ascii="Cambria"/>
          <w:color w:val="FFFFFF"/>
          <w:spacing w:val="1"/>
          <w:w w:val="100"/>
          <w:sz w:val="12"/>
          <w:szCs w:val="12"/>
        </w:rPr>
        <w:t>O</w:t>
      </w:r>
      <w:r>
        <w:rPr>
          <w:rFonts w:cs="Cambria" w:hAnsi="Cambria" w:eastAsia="Cambria" w:ascii="Cambria"/>
          <w:color w:val="FFFFFF"/>
          <w:spacing w:val="0"/>
          <w:w w:val="100"/>
          <w:sz w:val="12"/>
          <w:szCs w:val="12"/>
        </w:rPr>
        <w:t>RI</w:t>
      </w:r>
      <w:r>
        <w:rPr>
          <w:rFonts w:cs="Cambria" w:hAnsi="Cambria" w:eastAsia="Cambria" w:ascii="Cambria"/>
          <w:color w:val="FFFFFF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color w:val="FFFFFF"/>
          <w:spacing w:val="0"/>
          <w:w w:val="100"/>
          <w:sz w:val="12"/>
          <w:szCs w:val="12"/>
        </w:rPr>
        <w:t>ZA</w:t>
      </w:r>
      <w:r>
        <w:rPr>
          <w:rFonts w:cs="Cambria" w:hAnsi="Cambria" w:eastAsia="Cambria" w:ascii="Cambria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12"/>
          <w:szCs w:val="12"/>
        </w:rPr>
        <w:jc w:val="center"/>
        <w:spacing w:before="43"/>
        <w:ind w:left="3707" w:right="4796"/>
        <w:sectPr>
          <w:pgSz w:w="12240" w:h="15840"/>
          <w:pgMar w:top="780" w:bottom="280" w:left="1480" w:right="1080"/>
        </w:sectPr>
      </w:pPr>
      <w:r>
        <w:rPr>
          <w:rFonts w:cs="Cambria" w:hAnsi="Cambria" w:eastAsia="Cambria" w:ascii="Cambria"/>
          <w:spacing w:val="0"/>
          <w:w w:val="100"/>
          <w:sz w:val="12"/>
          <w:szCs w:val="12"/>
        </w:rPr>
        <w:t>E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J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EC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U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T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A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D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L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G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ENC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A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346" coordorigin="94,398" coordsize="1471,14618">
            <v:shape type="#_x0000_t75" style="position:absolute;left:94;top:398;width:1471;height:14618">
              <v:imagedata o:title="" r:id="rId39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 w:lineRule="exact" w:line="300"/>
        <w:ind w:left="222"/>
      </w:pPr>
      <w:r>
        <w:pict>
          <v:group style="position:absolute;margin-left:84.9pt;margin-top:-14.7573pt;width:439.5pt;height:2.65pt;mso-position-horizontal-relative:page;mso-position-vertical-relative:paragraph;z-index:-2345" coordorigin="1698,-295" coordsize="8790,53">
            <v:shape style="position:absolute;left:1698;top:-295;width:8790;height:53" coordorigin="1698,-295" coordsize="8790,53" path="m1698,-242l10488,-295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344">
            <v:imagedata o:title="" r:id="rId40"/>
          </v:shape>
        </w:pic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OMBRE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MIE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26"/>
        <w:ind w:left="222"/>
      </w:pPr>
      <w:r>
        <w:pict>
          <v:shape type="#_x0000_t75" style="position:absolute;margin-left:369.05pt;margin-top:-136.028pt;width:77.25pt;height:56pt;mso-position-horizontal-relative:page;mso-position-vertical-relative:paragraph;z-index:-2343">
            <v:imagedata o:title="" r:id="rId41"/>
          </v:shape>
        </w:pic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GN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OMBU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PARA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222"/>
      </w:pP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b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j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vo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del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roced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80"/>
        <w:ind w:left="930" w:right="579"/>
      </w:pPr>
      <w:r>
        <w:rPr>
          <w:rFonts w:cs="Cambria" w:hAnsi="Cambria" w:eastAsia="Cambria" w:ascii="Cambria"/>
          <w:spacing w:val="0"/>
          <w:w w:val="100"/>
          <w:sz w:val="24"/>
          <w:szCs w:val="24"/>
        </w:rPr>
        <w:t>Dar</w:t>
      </w:r>
      <w:r>
        <w:rPr>
          <w:rFonts w:cs="Cambria" w:hAnsi="Cambria" w:eastAsia="Cambria" w:ascii="Cambria"/>
          <w:spacing w:val="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conocer</w:t>
      </w:r>
      <w:r>
        <w:rPr>
          <w:rFonts w:cs="Cambria" w:hAnsi="Cambria" w:eastAsia="Cambria" w:ascii="Cambria"/>
          <w:spacing w:val="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los</w:t>
      </w:r>
      <w:r>
        <w:rPr>
          <w:rFonts w:cs="Cambria" w:hAnsi="Cambria" w:eastAsia="Cambria" w:ascii="Cambria"/>
          <w:spacing w:val="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asos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1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j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efe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área</w:t>
      </w:r>
      <w:r>
        <w:rPr>
          <w:rFonts w:cs="Cambria" w:hAnsi="Cambria" w:eastAsia="Cambria" w:ascii="Cambria"/>
          <w:spacing w:val="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ción</w:t>
      </w:r>
      <w:r>
        <w:rPr>
          <w:rFonts w:cs="Cambria" w:hAnsi="Cambria" w:eastAsia="Cambria" w:ascii="Cambria"/>
          <w:spacing w:val="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combustible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iligenc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ofici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les.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         </w:t>
      </w:r>
      <w:r>
        <w:rPr>
          <w:rFonts w:cs="Cambria" w:hAnsi="Cambria" w:eastAsia="Cambria" w:ascii="Cambria"/>
          <w:b/>
          <w:spacing w:val="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ef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4"/>
          <w:szCs w:val="24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ón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del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roced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(br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ve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descri</w:t>
      </w:r>
      <w:r>
        <w:rPr>
          <w:rFonts w:cs="Cambria" w:hAnsi="Cambria" w:eastAsia="Cambria" w:ascii="Cambria"/>
          <w:b/>
          <w:spacing w:val="2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ó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)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3" w:lineRule="exact" w:line="280"/>
        <w:ind w:left="930" w:right="578"/>
      </w:pP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ción</w:t>
      </w:r>
      <w:r>
        <w:rPr>
          <w:rFonts w:cs="Cambria" w:hAnsi="Cambria" w:eastAsia="Cambria" w:ascii="Cambria"/>
          <w:spacing w:val="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busti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ehícul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tucion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eccio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igenci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or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las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eren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3" w:lineRule="exact" w:line="280"/>
        <w:ind w:left="930" w:right="580"/>
      </w:pPr>
      <w:r>
        <w:rPr>
          <w:rFonts w:cs="Cambria" w:hAnsi="Cambria" w:eastAsia="Cambria" w:ascii="Cambria"/>
          <w:spacing w:val="0"/>
          <w:w w:val="100"/>
          <w:sz w:val="24"/>
          <w:szCs w:val="24"/>
        </w:rPr>
        <w:t>uni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ivas</w:t>
      </w:r>
      <w:r>
        <w:rPr>
          <w:rFonts w:cs="Cambria" w:hAnsi="Cambria" w:eastAsia="Cambria" w:ascii="Cambria"/>
          <w:spacing w:val="1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seg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ú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1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alle</w:t>
      </w:r>
      <w:r>
        <w:rPr>
          <w:rFonts w:cs="Cambria" w:hAnsi="Cambria" w:eastAsia="Cambria" w:ascii="Cambria"/>
          <w:spacing w:val="1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ir</w:t>
      </w:r>
      <w:r>
        <w:rPr>
          <w:rFonts w:cs="Cambria" w:hAnsi="Cambria" w:eastAsia="Cambria" w:ascii="Cambria"/>
          <w:spacing w:val="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</w:t>
      </w:r>
      <w:r>
        <w:rPr>
          <w:rFonts w:cs="Cambria" w:hAnsi="Cambria" w:eastAsia="Cambria" w:ascii="Cambria"/>
          <w:spacing w:val="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iligenc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solicit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a.</w:t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4"/>
          <w:szCs w:val="24"/>
        </w:rPr>
        <w:tabs>
          <w:tab w:pos="1300" w:val="left"/>
        </w:tabs>
        <w:jc w:val="left"/>
        <w:spacing w:lineRule="exact" w:line="280"/>
        <w:ind w:left="1302" w:right="3208" w:hanging="720"/>
      </w:pP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.</w:t>
        <w:tab/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2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des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b/>
          <w:spacing w:val="-2"/>
          <w:w w:val="100"/>
          <w:sz w:val="24"/>
          <w:szCs w:val="24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b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jo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que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er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en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J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Á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ís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ivas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60"/>
        <w:ind w:left="1302"/>
      </w:pPr>
      <w:r>
        <w:rPr>
          <w:rFonts w:cs="Cambria" w:hAnsi="Cambria" w:eastAsia="Cambria" w:ascii="Cambria"/>
          <w:spacing w:val="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oto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      </w:t>
      </w:r>
      <w:r>
        <w:rPr>
          <w:rFonts w:cs="Cambria" w:hAnsi="Cambria" w:eastAsia="Cambria" w:ascii="Cambria"/>
          <w:b/>
          <w:spacing w:val="1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oc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me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q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liz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60"/>
        <w:ind w:left="1302"/>
      </w:pP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amac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sema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42"/>
        <w:ind w:left="1302"/>
      </w:pP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olicitu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iligenc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calenda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42"/>
        <w:ind w:left="1302"/>
      </w:pP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busti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42"/>
        <w:ind w:left="1302"/>
      </w:pP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consumo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busti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both"/>
        <w:spacing w:lineRule="auto" w:line="276"/>
        <w:ind w:left="222" w:right="577"/>
      </w:pP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ste</w:t>
      </w:r>
      <w:r>
        <w:rPr>
          <w:rFonts w:cs="Cambria" w:hAnsi="Cambria" w:eastAsia="Cambria" w:ascii="Cambria"/>
          <w:spacing w:val="2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oce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imi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1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spacing w:val="2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basa</w:t>
      </w:r>
      <w:r>
        <w:rPr>
          <w:rFonts w:cs="Cambria" w:hAnsi="Cambria" w:eastAsia="Cambria" w:ascii="Cambria"/>
          <w:spacing w:val="2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en</w:t>
      </w:r>
      <w:r>
        <w:rPr>
          <w:rFonts w:cs="Cambria" w:hAnsi="Cambria" w:eastAsia="Cambria" w:ascii="Cambria"/>
          <w:spacing w:val="2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1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cant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ad</w:t>
      </w:r>
      <w:r>
        <w:rPr>
          <w:rFonts w:cs="Cambria" w:hAnsi="Cambria" w:eastAsia="Cambria" w:ascii="Cambria"/>
          <w:spacing w:val="1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1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busti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4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1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spacing w:val="2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ehícul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tucion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seg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ú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ilig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ncia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solicit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a.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cia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calc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base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4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iligenc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solicit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a,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efin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cia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otar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busti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irán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iligenc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contr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cons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mbusti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(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exo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6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)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ual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cont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sig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campos: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222"/>
      </w:pPr>
      <w:r>
        <w:rPr>
          <w:rFonts w:cs="Cambria" w:hAnsi="Cambria" w:eastAsia="Cambria" w:ascii="Cambria"/>
          <w:spacing w:val="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echa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42" w:lineRule="auto" w:line="275"/>
        <w:ind w:left="222" w:right="6935"/>
        <w:sectPr>
          <w:pgSz w:w="12240" w:h="15840"/>
          <w:pgMar w:top="780" w:bottom="280" w:left="1480" w:right="1080"/>
        </w:sectPr>
      </w:pP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ehículo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Placas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Uso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misión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cupón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Kilomet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j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342" coordorigin="94,398" coordsize="1471,14618">
            <v:shape type="#_x0000_t75" style="position:absolute;left:94;top:398;width:1471;height:14618">
              <v:imagedata o:title="" r:id="rId42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26"/>
        <w:ind w:left="222"/>
      </w:pPr>
      <w:r>
        <w:pict>
          <v:group style="position:absolute;margin-left:84.9pt;margin-top:-14.2477pt;width:439.5pt;height:2.65pt;mso-position-horizontal-relative:page;mso-position-vertical-relative:paragraph;z-index:-2341" coordorigin="1698,-285" coordsize="8790,53">
            <v:shape style="position:absolute;left:1698;top:-285;width:8790;height:53" coordorigin="1698,-285" coordsize="8790,53" path="m1698,-232l10488,-285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-91.4277pt;width:65.25pt;height:62.1pt;mso-position-horizontal-relative:page;mso-position-vertical-relative:paragraph;z-index:-2340">
            <v:imagedata o:title="" r:id="rId43"/>
          </v:shape>
        </w:pic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42" w:lineRule="exact" w:line="260"/>
        <w:ind w:left="222"/>
      </w:pP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Obser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acion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0" w:lineRule="auto" w:line="274"/>
        <w:ind w:left="222" w:right="758"/>
      </w:pPr>
      <w:r>
        <w:pict>
          <v:shape type="#_x0000_t75" style="position:absolute;margin-left:369.05pt;margin-top:44.85pt;width:77.25pt;height:56pt;mso-position-horizontal-relative:page;mso-position-vertical-relative:page;z-index:-2339">
            <v:imagedata o:title="" r:id="rId44"/>
          </v:shape>
        </w:pic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ebe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para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unto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los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le.</w:t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atLeast" w:line="320"/>
        <w:ind w:left="222" w:right="1976"/>
      </w:pP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IAGRAMA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FL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JO</w:t>
      </w:r>
      <w:r>
        <w:rPr>
          <w:rFonts w:cs="Cambria" w:hAnsi="Cambria" w:eastAsia="Cambria" w:ascii="Cambria"/>
          <w:b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GN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OMBU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PARA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12"/>
          <w:szCs w:val="12"/>
        </w:rPr>
        <w:jc w:val="center"/>
        <w:spacing w:before="43" w:lineRule="exact" w:line="120"/>
        <w:ind w:left="3734" w:right="4853"/>
      </w:pPr>
      <w:r>
        <w:rPr>
          <w:rFonts w:cs="Cambria" w:hAnsi="Cambria" w:eastAsia="Cambria" w:ascii="Cambria"/>
          <w:spacing w:val="0"/>
          <w:w w:val="100"/>
          <w:sz w:val="12"/>
          <w:szCs w:val="12"/>
        </w:rPr>
        <w:t>AS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G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NAC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O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N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V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ALES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12"/>
          <w:szCs w:val="12"/>
        </w:rPr>
        <w:jc w:val="center"/>
        <w:spacing w:before="43" w:lineRule="auto" w:line="276"/>
        <w:ind w:left="4122" w:right="5187"/>
      </w:pPr>
      <w:r>
        <w:rPr>
          <w:rFonts w:cs="Cambria" w:hAnsi="Cambria" w:eastAsia="Cambria" w:ascii="Cambria"/>
          <w:spacing w:val="0"/>
          <w:w w:val="100"/>
          <w:sz w:val="12"/>
          <w:szCs w:val="12"/>
        </w:rPr>
        <w:t>F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RMA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DE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VALES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14"/>
          <w:szCs w:val="14"/>
        </w:rPr>
        <w:jc w:val="center"/>
        <w:spacing w:before="39" w:lineRule="auto" w:line="273"/>
        <w:ind w:left="3400" w:right="4506"/>
      </w:pPr>
      <w:r>
        <w:rPr>
          <w:rFonts w:cs="Cambria" w:hAnsi="Cambria" w:eastAsia="Cambria" w:ascii="Cambria"/>
          <w:spacing w:val="0"/>
          <w:w w:val="100"/>
          <w:sz w:val="14"/>
          <w:szCs w:val="14"/>
        </w:rPr>
        <w:t>SE</w:t>
      </w:r>
      <w:r>
        <w:rPr>
          <w:rFonts w:cs="Cambria" w:hAnsi="Cambria" w:eastAsia="Cambria" w:ascii="Cambria"/>
          <w:spacing w:val="-2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N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O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4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C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O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R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R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L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T</w:t>
      </w:r>
      <w:r>
        <w:rPr>
          <w:rFonts w:cs="Cambria" w:hAnsi="Cambria" w:eastAsia="Cambria" w:ascii="Cambria"/>
          <w:spacing w:val="3"/>
          <w:w w:val="100"/>
          <w:sz w:val="14"/>
          <w:szCs w:val="14"/>
        </w:rPr>
        <w:t>I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VO</w:t>
      </w:r>
      <w:r>
        <w:rPr>
          <w:rFonts w:cs="Cambria" w:hAnsi="Cambria" w:eastAsia="Cambria" w:ascii="Cambria"/>
          <w:spacing w:val="-8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VA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L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S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N</w:t>
      </w:r>
      <w:r>
        <w:rPr>
          <w:rFonts w:cs="Cambria" w:hAnsi="Cambria" w:eastAsia="Cambria" w:ascii="Cambria"/>
          <w:spacing w:val="-3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C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U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RO</w:t>
      </w:r>
      <w:r>
        <w:rPr>
          <w:rFonts w:cs="Cambria" w:hAnsi="Cambria" w:eastAsia="Cambria" w:ascii="Cambria"/>
          <w:spacing w:val="-2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C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O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N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T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R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OL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14"/>
          <w:szCs w:val="14"/>
        </w:rPr>
        <w:jc w:val="center"/>
        <w:spacing w:before="39" w:lineRule="auto" w:line="273"/>
        <w:ind w:left="3443" w:right="4549"/>
      </w:pPr>
      <w:r>
        <w:pict>
          <v:group style="position:absolute;margin-left:232.75pt;margin-top:-219.399pt;width:111.2pt;height:404.5pt;mso-position-horizontal-relative:page;mso-position-vertical-relative:paragraph;z-index:-2338" coordorigin="4655,-4388" coordsize="2224,8090">
            <v:group style="position:absolute;left:5250;top:-3268;width:1076;height:1077" coordorigin="5250,-3268" coordsize="1076,1077">
              <v:shape style="position:absolute;left:5250;top:-3268;width:1076;height:1077" coordorigin="5250,-3268" coordsize="1076,1077" path="m5250,-2730l5252,-2774,5257,-2817,5265,-2859,5277,-2900,5292,-2939,5310,-2977,5330,-3013,5354,-3048,5379,-3080,5407,-3110,5438,-3138,5470,-3164,5505,-3187,5541,-3208,5579,-3226,5618,-3241,5659,-3252,5701,-3261,5744,-3266,5788,-3268,5832,-3266,5875,-3261,5917,-3252,5958,-3241,5997,-3226,6035,-3208,6071,-3187,6106,-3164,6138,-3138,6169,-3110,6197,-3080,6222,-3048,6246,-3013,6266,-2977,6284,-2939,6299,-2900,6311,-2859,6319,-2817,6324,-2774,6326,-2730,6324,-2685,6319,-2642,6311,-2600,6299,-2559,6284,-2520,6266,-2482,6246,-2446,6222,-2412,6197,-2379,6169,-2349,6138,-2321,6106,-2295,6071,-2272,6035,-2251,5997,-2233,5958,-2218,5917,-2207,5875,-2198,5832,-2193,5788,-2191,5744,-2193,5701,-2198,5659,-2207,5618,-2218,5579,-2233,5541,-2251,5505,-2272,5470,-2295,5438,-2321,5407,-2349,5379,-2379,5354,-2412,5330,-2446,5310,-2482,5292,-2520,5277,-2559,5265,-2600,5257,-2642,5252,-2685,5250,-2730xe" filled="f" stroked="t" strokeweight="1pt" strokecolor="#000000">
                <v:path arrowok="t"/>
              </v:shape>
              <v:shape type="#_x0000_t75" style="position:absolute;left:5417;top:-3029;width:742;height:598">
                <v:imagedata o:title="" r:id="rId45"/>
              </v:shape>
              <v:group style="position:absolute;left:4875;top:-4378;width:1769;height:540" coordorigin="4875,-4378" coordsize="1769,540">
                <v:shape style="position:absolute;left:4875;top:-4378;width:1769;height:540" coordorigin="4875,-4378" coordsize="1769,540" path="m5160,-4378l6359,-4378,6383,-4377,6451,-4364,6512,-4336,6564,-4296,6604,-4246,6632,-4187,6644,-4122,6644,-4108,6643,-4085,6629,-4021,6600,-3963,6558,-3914,6505,-3876,6443,-3850,6374,-3838,6359,-3838,5160,-3838,5090,-3846,5027,-3869,4971,-3905,4927,-3953,4895,-4009,4878,-4072,4875,-4108,4876,-4131,4890,-4195,4919,-4253,4961,-4302,5014,-4340,5076,-4366,5145,-4378,5160,-4378xe" filled="f" stroked="t" strokeweight="1pt" strokecolor="#000000">
                  <v:path arrowok="t"/>
                </v:shape>
                <v:shape type="#_x0000_t75" style="position:absolute;left:4968;top:-4217;width:1584;height:218">
                  <v:imagedata o:title="" r:id="rId46"/>
                </v:shape>
                <v:group style="position:absolute;left:5678;top:-3838;width:163;height:570" coordorigin="5678,-3838" coordsize="163,570">
                  <v:shape style="position:absolute;left:5678;top:-3838;width:163;height:570" coordorigin="5678,-3838" coordsize="163,570" path="m5768,-3293l5751,-3293,5750,-3288,5684,-3417,5680,-3414,5678,-3408,5681,-3403,5760,-3268,5770,-3288,5768,-3293xe" filled="t" fillcolor="#000000" stroked="f">
                    <v:path arrowok="t"/>
                    <v:fill/>
                  </v:shape>
                  <v:shape style="position:absolute;left:5678;top:-3838;width:163;height:570" coordorigin="5678,-3838" coordsize="163,570" path="m5760,-3268l5838,-3403,5841,-3408,5839,-3414,5835,-3417,5830,-3419,5824,-3418,5821,-3413,5770,-3325,5760,-3308,5750,-3325,5698,-3413,5695,-3418,5689,-3419,5684,-3417,5750,-3288,5751,-3293,5768,-3293,5770,-3288,5760,-3268xe" filled="t" fillcolor="#000000" stroked="f">
                    <v:path arrowok="t"/>
                    <v:fill/>
                  </v:shape>
                  <v:shape style="position:absolute;left:5678;top:-3838;width:163;height:570" coordorigin="5678,-3838" coordsize="163,570" path="m5760,-3308l5770,-3325,5770,-3838,5750,-3838,5750,-3325,5760,-3308xe" filled="t" fillcolor="#000000" stroked="f">
                    <v:path arrowok="t"/>
                    <v:fill/>
                  </v:shape>
                  <v:group style="position:absolute;left:5678;top:-2188;width:163;height:570" coordorigin="5678,-2188" coordsize="163,570">
                    <v:shape style="position:absolute;left:5678;top:-2188;width:163;height:570" coordorigin="5678,-2188" coordsize="163,570" path="m5768,-1643l5751,-1643,5750,-1638,5684,-1767,5680,-1764,5678,-1758,5681,-1753,5760,-1618,5770,-1638,5768,-1643xe" filled="t" fillcolor="#000000" stroked="f">
                      <v:path arrowok="t"/>
                      <v:fill/>
                    </v:shape>
                    <v:shape style="position:absolute;left:5678;top:-2188;width:163;height:570" coordorigin="5678,-2188" coordsize="163,570" path="m5760,-1618l5838,-1753,5841,-1758,5839,-1764,5835,-1767,5830,-1769,5824,-1768,5821,-1763,5770,-1675,5760,-1658,5750,-1675,5698,-1763,5695,-1768,5689,-1769,5684,-1767,5750,-1638,5751,-1643,5768,-1643,5770,-1638,5760,-1618xe" filled="t" fillcolor="#000000" stroked="f">
                      <v:path arrowok="t"/>
                      <v:fill/>
                    </v:shape>
                    <v:shape style="position:absolute;left:5678;top:-2188;width:163;height:570" coordorigin="5678,-2188" coordsize="163,570" path="m5760,-1658l5770,-1675,5770,-2188,5750,-2188,5750,-1675,5760,-1658xe" filled="t" fillcolor="#000000" stroked="f">
                      <v:path arrowok="t"/>
                      <v:fill/>
                    </v:shape>
                    <v:group style="position:absolute;left:4665;top:-1618;width:2204;height:990" coordorigin="4665,-1618" coordsize="2204,990">
                      <v:shape style="position:absolute;left:4665;top:-1618;width:2204;height:990" coordorigin="4665,-1618" coordsize="2204,990" path="m4665,-628l6869,-628,6869,-1618,4665,-1618,4665,-628xe" filled="f" stroked="t" strokeweight="1pt" strokecolor="#000000">
                        <v:path arrowok="t"/>
                      </v:shape>
                      <v:shape type="#_x0000_t75" style="position:absolute;left:4675;top:-1536;width:2184;height:826">
                        <v:imagedata o:title="" r:id="rId47"/>
                      </v:shape>
                      <v:group style="position:absolute;left:5678;top:-628;width:163;height:570" coordorigin="5678,-628" coordsize="163,570">
                        <v:shape style="position:absolute;left:5678;top:-628;width:163;height:570" coordorigin="5678,-628" coordsize="163,570" path="m5768,-83l5751,-83,5750,-78,5684,-207,5680,-204,5678,-198,5681,-193,5760,-58,5770,-78,5768,-83xe" filled="t" fillcolor="#000000" stroked="f">
                          <v:path arrowok="t"/>
                          <v:fill/>
                        </v:shape>
                        <v:shape style="position:absolute;left:5678;top:-628;width:163;height:570" coordorigin="5678,-628" coordsize="163,570" path="m5760,-58l5838,-193,5841,-198,5839,-204,5835,-207,5830,-209,5824,-208,5821,-203,5770,-115,5760,-98,5750,-115,5698,-203,5695,-208,5689,-209,5684,-207,5750,-78,5751,-83,5768,-83,5770,-78,5760,-58xe" filled="t" fillcolor="#000000" stroked="f">
                          <v:path arrowok="t"/>
                          <v:fill/>
                        </v:shape>
                        <v:shape style="position:absolute;left:5678;top:-628;width:163;height:570" coordorigin="5678,-628" coordsize="163,570" path="m5760,-98l5770,-115,5770,-628,5750,-628,5750,-115,5760,-98xe" filled="t" fillcolor="#000000" stroked="f">
                          <v:path arrowok="t"/>
                          <v:fill/>
                        </v:shape>
                        <v:group style="position:absolute;left:4665;top:-73;width:2204;height:990" coordorigin="4665,-73" coordsize="2204,990">
                          <v:shape style="position:absolute;left:4665;top:-73;width:2204;height:990" coordorigin="4665,-73" coordsize="2204,990" path="m4665,917l6869,917,6869,-73,4665,-73,4665,917xe" filled="f" stroked="t" strokeweight="1pt" strokecolor="#000000">
                            <v:path arrowok="t"/>
                          </v:shape>
                          <v:shape type="#_x0000_t75" style="position:absolute;left:4675;top:10;width:2184;height:826">
                            <v:imagedata o:title="" r:id="rId48"/>
                          </v:shape>
                          <v:group style="position:absolute;left:5265;top:1502;width:1076;height:1077" coordorigin="5265,1502" coordsize="1076,1077">
                            <v:shape style="position:absolute;left:5265;top:1502;width:1076;height:1077" coordorigin="5265,1502" coordsize="1076,1077" path="m5265,2040l5267,1996,5272,1953,5280,1911,5292,1870,5307,1831,5325,1793,5345,1757,5369,1722,5394,1690,5422,1660,5453,1632,5485,1606,5520,1583,5556,1562,5594,1544,5633,1529,5674,1518,5716,1509,5759,1504,5803,1502,5847,1504,5890,1509,5932,1518,5973,1529,6012,1544,6050,1562,6086,1583,6121,1606,6153,1632,6184,1660,6212,1690,6237,1722,6261,1757,6281,1793,6299,1831,6314,1870,6326,1911,6334,1953,6339,1996,6341,2040,6339,2085,6334,2128,6326,2170,6314,2211,6299,2250,6281,2288,6261,2324,6237,2358,6212,2391,6184,2421,6153,2449,6121,2475,6086,2498,6050,2519,6012,2537,5973,2552,5932,2563,5890,2572,5847,2577,5803,2579,5759,2577,5716,2572,5674,2563,5633,2552,5594,2537,5556,2519,5520,2498,5485,2475,5453,2449,5422,2421,5394,2391,5369,2358,5345,2324,5325,2288,5307,2250,5292,2211,5280,2170,5272,2128,5267,2085,5265,2040xe" filled="f" stroked="t" strokeweight="1pt" strokecolor="#000000">
                              <v:path arrowok="t"/>
                            </v:shape>
                            <v:shape type="#_x0000_t75" style="position:absolute;left:5431;top:1743;width:744;height:598">
                              <v:imagedata o:title="" r:id="rId49"/>
                            </v:shape>
                            <v:group style="position:absolute;left:5693;top:932;width:163;height:570" coordorigin="5693,932" coordsize="163,570">
                              <v:shape style="position:absolute;left:5693;top:932;width:163;height:570" coordorigin="5693,932" coordsize="163,570" path="m5764,1482l5764,1445,5713,1357,5710,1352,5704,1351,5699,1353,5695,1356,5693,1362,5696,1367,5774,1502,5853,1367,5784,1482,5766,1477,5764,1445,5764,1482xe" filled="t" fillcolor="#000000" stroked="f">
                                <v:path arrowok="t"/>
                                <v:fill/>
                              </v:shape>
                              <v:shape style="position:absolute;left:5693;top:932;width:163;height:570" coordorigin="5693,932" coordsize="163,570" path="m5839,1352l5836,1357,5784,1445,5783,1477,5775,1462,5764,932,5764,1445,5766,1477,5784,1482,5853,1367,5856,1362,5854,1356,5850,1353,5845,1351,5839,1352xe" filled="t" fillcolor="#000000" stroked="f">
                                <v:path arrowok="t"/>
                                <v:fill/>
                              </v:shape>
                              <v:shape style="position:absolute;left:5693;top:932;width:163;height:570" coordorigin="5693,932" coordsize="163,570" path="m5775,1462l5783,1477,5784,1445,5784,932,5764,932,5775,1462xe" filled="t" fillcolor="#000000" stroked="f">
                                <v:path arrowok="t"/>
                                <v:fill/>
                              </v:shape>
                              <v:group style="position:absolute;left:5693;top:2579;width:163;height:570" coordorigin="5693,2579" coordsize="163,570">
                                <v:shape style="position:absolute;left:5693;top:2579;width:163;height:570" coordorigin="5693,2579" coordsize="163,570" path="m5764,3129l5764,3092,5713,3004,5710,2999,5704,2998,5699,3000,5695,3003,5693,3009,5696,3014,5774,3149,5853,3014,5784,3129,5766,3124,5764,3092,5764,3129xe" filled="t" fillcolor="#000000" stroked="f">
                                  <v:path arrowok="t"/>
                                  <v:fill/>
                                </v:shape>
                                <v:shape style="position:absolute;left:5693;top:2579;width:163;height:570" coordorigin="5693,2579" coordsize="163,570" path="m5839,2999l5836,3004,5784,3092,5783,3124,5775,3109,5764,2579,5764,3092,5766,3124,5784,3129,5853,3014,5856,3009,5854,3003,5850,3000,5845,2998,5839,2999xe" filled="t" fillcolor="#000000" stroked="f">
                                  <v:path arrowok="t"/>
                                  <v:fill/>
                                </v:shape>
                                <v:shape style="position:absolute;left:5693;top:2579;width:163;height:570" coordorigin="5693,2579" coordsize="163,570" path="m5775,3109l5783,3124,5784,3092,5784,2579,5764,2579,5775,3109xe" filled="t" fillcolor="#000000" stroked="f">
                                  <v:path arrowok="t"/>
                                  <v:fill/>
                                </v:shape>
                                <v:group style="position:absolute;left:4875;top:3152;width:1769;height:540" coordorigin="4875,3152" coordsize="1769,540">
                                  <v:shape style="position:absolute;left:4875;top:3152;width:1769;height:540" coordorigin="4875,3152" coordsize="1769,540" path="m5160,3152l6359,3152,6383,3153,6451,3166,6512,3194,6564,3234,6604,3284,6632,3343,6644,3408,6644,3422,6643,3445,6629,3509,6600,3567,6558,3616,6505,3654,6443,3680,6374,3692,6359,3692,5160,3692,5090,3684,5027,3661,4971,3625,4927,3577,4895,3521,4878,3458,4875,3422,4876,3399,4890,3335,4919,3277,4961,3228,5014,3190,5076,3164,5145,3152,5160,3152xe" filled="f" stroked="t" strokeweight="1pt" strokecolor="#000000">
                                    <v:path arrowok="t"/>
                                  </v:shape>
                                  <v:shape type="#_x0000_t75" style="position:absolute;left:4968;top:3312;width:1584;height:218">
                                    <v:imagedata o:title="" r:id="rId50"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M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O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T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O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RIS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8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R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C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I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B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-6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V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A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L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S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U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ORI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Z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OS</w:t>
      </w:r>
      <w:r>
        <w:rPr>
          <w:rFonts w:cs="Cambria" w:hAnsi="Cambria" w:eastAsia="Cambria" w:ascii="Cambria"/>
          <w:spacing w:val="-8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Y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FIR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M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4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R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C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I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B</w:t>
      </w:r>
      <w:r>
        <w:rPr>
          <w:rFonts w:cs="Cambria" w:hAnsi="Cambria" w:eastAsia="Cambria" w:ascii="Cambria"/>
          <w:spacing w:val="3"/>
          <w:w w:val="99"/>
          <w:sz w:val="14"/>
          <w:szCs w:val="14"/>
        </w:rPr>
        <w:t>I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OS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12"/>
          <w:szCs w:val="12"/>
        </w:rPr>
        <w:jc w:val="center"/>
        <w:spacing w:before="43" w:lineRule="auto" w:line="275"/>
        <w:ind w:left="4102" w:right="5136" w:hanging="3"/>
      </w:pPr>
      <w:r>
        <w:rPr>
          <w:rFonts w:cs="Cambria" w:hAnsi="Cambria" w:eastAsia="Cambria" w:ascii="Cambria"/>
          <w:spacing w:val="0"/>
          <w:w w:val="100"/>
          <w:sz w:val="12"/>
          <w:szCs w:val="12"/>
        </w:rPr>
        <w:t>V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S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T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A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ES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T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ACI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O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N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DE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SER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V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CI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14"/>
          <w:szCs w:val="14"/>
        </w:rPr>
        <w:jc w:val="center"/>
        <w:spacing w:before="39"/>
        <w:ind w:left="3742" w:right="4864"/>
        <w:sectPr>
          <w:pgSz w:w="12240" w:h="15840"/>
          <w:pgMar w:top="780" w:bottom="280" w:left="1480" w:right="1080"/>
        </w:sectPr>
      </w:pPr>
      <w:r>
        <w:rPr>
          <w:rFonts w:cs="Cambria" w:hAnsi="Cambria" w:eastAsia="Cambria" w:ascii="Cambria"/>
          <w:spacing w:val="1"/>
          <w:w w:val="100"/>
          <w:sz w:val="14"/>
          <w:szCs w:val="14"/>
        </w:rPr>
        <w:t>C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N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JE</w:t>
      </w:r>
      <w:r>
        <w:rPr>
          <w:rFonts w:cs="Cambria" w:hAnsi="Cambria" w:eastAsia="Cambria" w:ascii="Cambria"/>
          <w:spacing w:val="-2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-3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V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A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L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S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337" coordorigin="94,398" coordsize="1471,14618">
            <v:shape type="#_x0000_t75" style="position:absolute;left:94;top:398;width:1471;height:14618">
              <v:imagedata o:title="" r:id="rId51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/>
        <w:ind w:left="222"/>
      </w:pPr>
      <w:r>
        <w:pict>
          <v:group style="position:absolute;margin-left:84.9pt;margin-top:-23.1573pt;width:439.5pt;height:2.65pt;mso-position-horizontal-relative:page;mso-position-vertical-relative:paragraph;z-index:-2336" coordorigin="1698,-463" coordsize="8790,53">
            <v:shape style="position:absolute;left:1698;top:-463;width:8790;height:53" coordorigin="1698,-463" coordsize="8790,53" path="m1698,-410l10488,-463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335">
            <v:imagedata o:title="" r:id="rId52"/>
          </v:shape>
        </w:pic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OMBRE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MIE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222"/>
      </w:pPr>
      <w:r>
        <w:pict>
          <v:shape type="#_x0000_t75" style="position:absolute;margin-left:369.05pt;margin-top:-145.728pt;width:77.25pt;height:56pt;mso-position-horizontal-relative:page;mso-position-vertical-relative:paragraph;z-index:-2334">
            <v:imagedata o:title="" r:id="rId53"/>
          </v:shape>
        </w:pic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QU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OMBU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60"/>
        <w:ind w:left="222"/>
      </w:pPr>
      <w:r>
        <w:rPr>
          <w:rFonts w:cs="Cambria" w:hAnsi="Cambria" w:eastAsia="Cambria" w:ascii="Cambria"/>
          <w:b/>
          <w:spacing w:val="1"/>
          <w:w w:val="100"/>
          <w:position w:val="-1"/>
          <w:sz w:val="24"/>
          <w:szCs w:val="24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4"/>
          <w:szCs w:val="24"/>
        </w:rPr>
        <w:t>b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4"/>
          <w:szCs w:val="24"/>
        </w:rPr>
        <w:t>j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4"/>
          <w:szCs w:val="24"/>
        </w:rPr>
        <w:t>vo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4"/>
          <w:szCs w:val="24"/>
        </w:rPr>
        <w:t>del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4"/>
          <w:szCs w:val="24"/>
        </w:rPr>
        <w:t>roced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4"/>
          <w:szCs w:val="24"/>
        </w:rPr>
        <w:t>m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26"/>
        <w:ind w:left="930" w:right="580"/>
      </w:pPr>
      <w:r>
        <w:rPr>
          <w:rFonts w:cs="Cambria" w:hAnsi="Cambria" w:eastAsia="Cambria" w:ascii="Cambria"/>
          <w:spacing w:val="0"/>
          <w:w w:val="100"/>
          <w:sz w:val="24"/>
          <w:szCs w:val="24"/>
        </w:rPr>
        <w:t>Dar</w:t>
      </w:r>
      <w:r>
        <w:rPr>
          <w:rFonts w:cs="Cambria" w:hAnsi="Cambria" w:eastAsia="Cambria" w:ascii="Cambria"/>
          <w:spacing w:val="4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4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conocer</w:t>
      </w:r>
      <w:r>
        <w:rPr>
          <w:rFonts w:cs="Cambria" w:hAnsi="Cambria" w:eastAsia="Cambria" w:ascii="Cambria"/>
          <w:spacing w:val="4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los</w:t>
      </w:r>
      <w:r>
        <w:rPr>
          <w:rFonts w:cs="Cambria" w:hAnsi="Cambria" w:eastAsia="Cambria" w:ascii="Cambria"/>
          <w:spacing w:val="4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4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4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5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</w:t>
      </w:r>
      <w:r>
        <w:rPr>
          <w:rFonts w:cs="Cambria" w:hAnsi="Cambria" w:eastAsia="Cambria" w:ascii="Cambria"/>
          <w:spacing w:val="4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4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área</w:t>
      </w:r>
      <w:r>
        <w:rPr>
          <w:rFonts w:cs="Cambria" w:hAnsi="Cambria" w:eastAsia="Cambria" w:ascii="Cambria"/>
          <w:spacing w:val="5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5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</w:t>
      </w:r>
      <w:r>
        <w:rPr>
          <w:rFonts w:cs="Cambria" w:hAnsi="Cambria" w:eastAsia="Cambria" w:ascii="Cambria"/>
          <w:spacing w:val="5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4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uisic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ón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combustible.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         </w:t>
      </w:r>
      <w:r>
        <w:rPr>
          <w:rFonts w:cs="Cambria" w:hAnsi="Cambria" w:eastAsia="Cambria" w:ascii="Cambria"/>
          <w:b/>
          <w:spacing w:val="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ef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4"/>
          <w:szCs w:val="24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ón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del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roced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(br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ve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descri</w:t>
      </w:r>
      <w:r>
        <w:rPr>
          <w:rFonts w:cs="Cambria" w:hAnsi="Cambria" w:eastAsia="Cambria" w:ascii="Cambria"/>
          <w:b/>
          <w:spacing w:val="2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ó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)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80"/>
        <w:ind w:left="1302" w:right="576"/>
      </w:pP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uisic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ón</w:t>
      </w:r>
      <w:r>
        <w:rPr>
          <w:rFonts w:cs="Cambria" w:hAnsi="Cambria" w:eastAsia="Cambria" w:ascii="Cambria"/>
          <w:spacing w:val="1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1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busti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spacing w:val="1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or</w:t>
      </w:r>
      <w:r>
        <w:rPr>
          <w:rFonts w:cs="Cambria" w:hAnsi="Cambria" w:eastAsia="Cambria" w:ascii="Cambria"/>
          <w:spacing w:val="1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io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un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mato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3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3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3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4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área</w:t>
      </w:r>
      <w:r>
        <w:rPr>
          <w:rFonts w:cs="Cambria" w:hAnsi="Cambria" w:eastAsia="Cambria" w:ascii="Cambria"/>
          <w:spacing w:val="3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3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trans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te</w:t>
      </w:r>
      <w:r>
        <w:rPr>
          <w:rFonts w:cs="Cambria" w:hAnsi="Cambria" w:eastAsia="Cambria" w:ascii="Cambria"/>
          <w:spacing w:val="3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3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ís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ica</w:t>
      </w:r>
      <w:r>
        <w:rPr>
          <w:rFonts w:cs="Cambria" w:hAnsi="Cambria" w:eastAsia="Cambria" w:ascii="Cambria"/>
          <w:spacing w:val="3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tre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3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en</w:t>
      </w:r>
      <w:r>
        <w:rPr>
          <w:rFonts w:cs="Cambria" w:hAnsi="Cambria" w:eastAsia="Cambria" w:ascii="Cambria"/>
          <w:spacing w:val="3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ig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3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60"/>
        <w:ind w:left="1302"/>
      </w:pPr>
      <w:r>
        <w:rPr>
          <w:rFonts w:cs="Cambria" w:hAnsi="Cambria" w:eastAsia="Cambria" w:ascii="Cambria"/>
          <w:spacing w:val="0"/>
          <w:w w:val="100"/>
          <w:sz w:val="24"/>
          <w:szCs w:val="24"/>
        </w:rPr>
        <w:t>cop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1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1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1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uni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1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cion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contrat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80"/>
        <w:ind w:left="1302"/>
      </w:pP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tucion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       </w:t>
      </w:r>
      <w:r>
        <w:rPr>
          <w:rFonts w:cs="Cambria" w:hAnsi="Cambria" w:eastAsia="Cambria" w:ascii="Cambria"/>
          <w:b/>
          <w:spacing w:val="4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2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des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b/>
          <w:spacing w:val="-2"/>
          <w:w w:val="100"/>
          <w:sz w:val="24"/>
          <w:szCs w:val="24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b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jo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que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3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rv</w:t>
      </w:r>
      <w:r>
        <w:rPr>
          <w:rFonts w:cs="Cambria" w:hAnsi="Cambria" w:eastAsia="Cambria" w:ascii="Cambria"/>
          <w:b/>
          <w:spacing w:val="-2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2"/>
        <w:ind w:left="1302"/>
      </w:pPr>
      <w:r>
        <w:rPr>
          <w:rFonts w:cs="Cambria" w:hAnsi="Cambria" w:eastAsia="Cambria" w:ascii="Cambria"/>
          <w:spacing w:val="0"/>
          <w:w w:val="100"/>
          <w:sz w:val="24"/>
          <w:szCs w:val="24"/>
        </w:rPr>
        <w:t>J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Á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ís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ica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80"/>
        <w:ind w:left="1302"/>
      </w:pPr>
      <w:r>
        <w:rPr>
          <w:rFonts w:cs="Cambria" w:hAnsi="Cambria" w:eastAsia="Cambria" w:ascii="Cambria"/>
          <w:spacing w:val="0"/>
          <w:w w:val="100"/>
          <w:sz w:val="24"/>
          <w:szCs w:val="24"/>
        </w:rPr>
        <w:t>J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ad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uisic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acion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les</w:t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auto" w:line="258"/>
        <w:ind w:left="1302" w:right="5070" w:hanging="720"/>
      </w:pP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      </w:t>
      </w:r>
      <w:r>
        <w:rPr>
          <w:rFonts w:cs="Cambria" w:hAnsi="Cambria" w:eastAsia="Cambria" w:ascii="Cambria"/>
          <w:b/>
          <w:spacing w:val="1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oc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me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q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liz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mato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uisic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ón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vales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busti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4"/>
          <w:szCs w:val="24"/>
        </w:rPr>
        <w:jc w:val="both"/>
        <w:spacing w:lineRule="auto" w:line="276"/>
        <w:ind w:left="222" w:right="576"/>
        <w:sectPr>
          <w:pgSz w:w="12240" w:h="15840"/>
          <w:pgMar w:top="780" w:bottom="280" w:left="1480" w:right="1080"/>
        </w:sectPr>
      </w:pP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busti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son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uisa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or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área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trans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te</w:t>
      </w:r>
      <w:r>
        <w:rPr>
          <w:rFonts w:cs="Cambria" w:hAnsi="Cambria" w:eastAsia="Cambria" w:ascii="Cambria"/>
          <w:spacing w:val="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ís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ica</w:t>
      </w:r>
      <w:r>
        <w:rPr>
          <w:rFonts w:cs="Cambria" w:hAnsi="Cambria" w:eastAsia="Cambria" w:ascii="Cambria"/>
          <w:spacing w:val="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utilizan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mato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leci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tre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j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efatu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uni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uisic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contrat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cion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tucion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(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exo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7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)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.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j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efatu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uni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bir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icho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mato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oc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son</w:t>
      </w:r>
      <w:r>
        <w:rPr>
          <w:rFonts w:cs="Cambria" w:hAnsi="Cambria" w:eastAsia="Cambria" w:ascii="Cambria"/>
          <w:spacing w:val="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evisa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uno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spacing w:val="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asa</w:t>
      </w:r>
      <w:r>
        <w:rPr>
          <w:rFonts w:cs="Cambria" w:hAnsi="Cambria" w:eastAsia="Cambria" w:ascii="Cambria"/>
          <w:spacing w:val="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otar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en</w:t>
      </w:r>
      <w:r>
        <w:rPr>
          <w:rFonts w:cs="Cambria" w:hAnsi="Cambria" w:eastAsia="Cambria" w:ascii="Cambria"/>
          <w:spacing w:val="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mato</w:t>
      </w:r>
      <w:r>
        <w:rPr>
          <w:rFonts w:cs="Cambria" w:hAnsi="Cambria" w:eastAsia="Cambria" w:ascii="Cambria"/>
          <w:spacing w:val="1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los</w:t>
      </w:r>
      <w:r>
        <w:rPr>
          <w:rFonts w:cs="Cambria" w:hAnsi="Cambria" w:eastAsia="Cambria" w:ascii="Cambria"/>
          <w:spacing w:val="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elat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auto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ación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sello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tre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a.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ncar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área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ís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nuevamen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cant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ad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solicitud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a.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333" coordorigin="94,398" coordsize="1471,14618">
            <v:shape type="#_x0000_t75" style="position:absolute;left:94;top:398;width:1471;height:14618">
              <v:imagedata o:title="" r:id="rId54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26" w:lineRule="exact" w:line="260"/>
        <w:ind w:left="222"/>
      </w:pPr>
      <w:r>
        <w:pict>
          <v:group style="position:absolute;margin-left:84.9pt;margin-top:-23.0077pt;width:439.5pt;height:2.65pt;mso-position-horizontal-relative:page;mso-position-vertical-relative:paragraph;z-index:-2332" coordorigin="1698,-460" coordsize="8790,53">
            <v:shape style="position:absolute;left:1698;top:-460;width:8790;height:53" coordorigin="1698,-460" coordsize="8790,53" path="m1698,-407l10488,-460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331">
            <v:imagedata o:title="" r:id="rId55"/>
          </v:shape>
        </w:pict>
      </w:r>
      <w:r>
        <w:pict>
          <v:shape type="#_x0000_t75" style="position:absolute;margin-left:369.05pt;margin-top:-112.988pt;width:77.25pt;height:56pt;mso-position-horizontal-relative:page;mso-position-vertical-relative:paragraph;z-index:-2330">
            <v:imagedata o:title="" r:id="rId56"/>
          </v:shape>
        </w:pict>
      </w:r>
      <w:r>
        <w:rPr>
          <w:rFonts w:cs="Cambria" w:hAnsi="Cambria" w:eastAsia="Cambria" w:ascii="Cambria"/>
          <w:b/>
          <w:spacing w:val="-1"/>
          <w:w w:val="100"/>
          <w:position w:val="-1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4"/>
          <w:szCs w:val="24"/>
        </w:rPr>
        <w:t>IAGRAMA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4"/>
          <w:szCs w:val="24"/>
        </w:rPr>
        <w:t>FL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4"/>
          <w:szCs w:val="24"/>
        </w:rPr>
        <w:t>JO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R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QU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ON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V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OMBU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BLE</w:t>
      </w:r>
      <w:r>
        <w:rPr>
          <w:rFonts w:cs="Cambria" w:hAnsi="Cambria" w:eastAsia="Cambria" w:ascii="Cambria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12"/>
          <w:szCs w:val="12"/>
        </w:rPr>
        <w:jc w:val="center"/>
        <w:spacing w:before="43" w:lineRule="exact" w:line="120"/>
        <w:ind w:left="3717" w:right="4836"/>
      </w:pPr>
      <w:r>
        <w:rPr>
          <w:rFonts w:cs="Cambria" w:hAnsi="Cambria" w:eastAsia="Cambria" w:ascii="Cambria"/>
          <w:spacing w:val="0"/>
          <w:w w:val="100"/>
          <w:sz w:val="12"/>
          <w:szCs w:val="12"/>
        </w:rPr>
        <w:t>RE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Q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U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S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C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O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N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V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ALES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12"/>
          <w:szCs w:val="12"/>
        </w:rPr>
        <w:jc w:val="center"/>
        <w:spacing w:before="43" w:lineRule="auto" w:line="276"/>
        <w:ind w:left="4074" w:right="5138"/>
      </w:pPr>
      <w:r>
        <w:rPr>
          <w:rFonts w:cs="Cambria" w:hAnsi="Cambria" w:eastAsia="Cambria" w:ascii="Cambria"/>
          <w:spacing w:val="0"/>
          <w:w w:val="100"/>
          <w:sz w:val="12"/>
          <w:szCs w:val="12"/>
        </w:rPr>
        <w:t>C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O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N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T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EO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DE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VALES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14"/>
          <w:szCs w:val="14"/>
        </w:rPr>
        <w:jc w:val="center"/>
        <w:spacing w:before="39" w:lineRule="auto" w:line="273"/>
        <w:ind w:left="3376" w:right="4482"/>
      </w:pPr>
      <w:r>
        <w:rPr>
          <w:rFonts w:cs="Cambria" w:hAnsi="Cambria" w:eastAsia="Cambria" w:ascii="Cambria"/>
          <w:spacing w:val="0"/>
          <w:w w:val="100"/>
          <w:sz w:val="14"/>
          <w:szCs w:val="14"/>
        </w:rPr>
        <w:t>SE</w:t>
      </w:r>
      <w:r>
        <w:rPr>
          <w:rFonts w:cs="Cambria" w:hAnsi="Cambria" w:eastAsia="Cambria" w:ascii="Cambria"/>
          <w:spacing w:val="-2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R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VI</w:t>
      </w:r>
      <w:r>
        <w:rPr>
          <w:rFonts w:cs="Cambria" w:hAnsi="Cambria" w:eastAsia="Cambria" w:ascii="Cambria"/>
          <w:spacing w:val="3"/>
          <w:w w:val="100"/>
          <w:sz w:val="14"/>
          <w:szCs w:val="14"/>
        </w:rPr>
        <w:t>S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5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Y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SE</w:t>
      </w:r>
      <w:r>
        <w:rPr>
          <w:rFonts w:cs="Cambria" w:hAnsi="Cambria" w:eastAsia="Cambria" w:ascii="Cambria"/>
          <w:spacing w:val="-2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A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N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O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T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A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N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C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ORR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L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IVOS</w:t>
      </w:r>
      <w:r>
        <w:rPr>
          <w:rFonts w:cs="Cambria" w:hAnsi="Cambria" w:eastAsia="Cambria" w:ascii="Cambria"/>
          <w:spacing w:val="-7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-3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V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L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S</w:t>
      </w:r>
      <w:r>
        <w:rPr>
          <w:rFonts w:cs="Cambria" w:hAnsi="Cambria" w:eastAsia="Cambria" w:ascii="Cambria"/>
          <w:spacing w:val="-3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N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SOLI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C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I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T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U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14"/>
          <w:szCs w:val="14"/>
        </w:rPr>
        <w:jc w:val="center"/>
        <w:spacing w:before="14" w:lineRule="atLeast" w:line="180"/>
        <w:ind w:left="3359" w:right="4466"/>
      </w:pPr>
      <w:r>
        <w:pict>
          <v:group style="position:absolute;margin-left:232.75pt;margin-top:-224.035pt;width:111.2pt;height:404.5pt;mso-position-horizontal-relative:page;mso-position-vertical-relative:paragraph;z-index:-2329" coordorigin="4655,-4481" coordsize="2224,8090">
            <v:group style="position:absolute;left:5250;top:-3361;width:1076;height:1077" coordorigin="5250,-3361" coordsize="1076,1077">
              <v:shape style="position:absolute;left:5250;top:-3361;width:1076;height:1077" coordorigin="5250,-3361" coordsize="1076,1077" path="m5250,-2822l5252,-2866,5257,-2910,5265,-2952,5277,-2992,5292,-3032,5310,-3070,5330,-3106,5354,-3140,5379,-3173,5407,-3203,5438,-3231,5470,-3257,5505,-3280,5541,-3301,5579,-3318,5618,-3333,5659,-3345,5701,-3354,5744,-3359,5788,-3361,5832,-3359,5875,-3354,5917,-3345,5958,-3333,5997,-3318,6035,-3301,6071,-3280,6106,-3257,6138,-3231,6169,-3203,6197,-3173,6222,-3140,6246,-3106,6266,-3070,6284,-3032,6299,-2992,6311,-2952,6319,-2910,6324,-2866,6326,-2822,6324,-2778,6319,-2735,6311,-2693,6299,-2652,6284,-2613,6266,-2575,6246,-2539,6222,-2504,6197,-2472,6169,-2441,6138,-2413,6106,-2388,6071,-2364,6035,-2344,5997,-2326,5958,-2311,5917,-2299,5875,-2291,5832,-2285,5788,-2284,5744,-2285,5701,-2291,5659,-2299,5618,-2311,5579,-2326,5541,-2344,5505,-2364,5470,-2388,5438,-2413,5407,-2441,5379,-2472,5354,-2504,5330,-2539,5310,-2575,5292,-2613,5277,-2652,5265,-2693,5257,-2735,5252,-2778,5250,-2822xe" filled="f" stroked="t" strokeweight="1pt" strokecolor="#000000">
                <v:path arrowok="t"/>
              </v:shape>
              <v:shape type="#_x0000_t75" style="position:absolute;left:5417;top:-3121;width:742;height:598">
                <v:imagedata o:title="" r:id="rId57"/>
              </v:shape>
              <v:group style="position:absolute;left:4875;top:-4471;width:1769;height:540" coordorigin="4875,-4471" coordsize="1769,540">
                <v:shape style="position:absolute;left:4875;top:-4471;width:1769;height:540" coordorigin="4875,-4471" coordsize="1769,540" path="m5160,-4471l6359,-4471,6383,-4470,6451,-4456,6512,-4429,6564,-4389,6604,-4339,6632,-4280,6644,-4215,6644,-4201,6643,-4178,6629,-4114,6600,-4056,6558,-4007,6505,-3968,6443,-3942,6374,-3931,6359,-3931,5160,-3931,5090,-3939,5027,-3962,4971,-3998,4927,-4045,4895,-4101,4878,-4165,4875,-4201,4876,-4223,4890,-4288,4919,-4345,4961,-4395,5014,-4433,5076,-4459,5145,-4470,5160,-4471xe" filled="f" stroked="t" strokeweight="1pt" strokecolor="#000000">
                  <v:path arrowok="t"/>
                </v:shape>
                <v:shape type="#_x0000_t75" style="position:absolute;left:4968;top:-4309;width:1584;height:218">
                  <v:imagedata o:title="" r:id="rId58"/>
                </v:shape>
                <v:group style="position:absolute;left:5678;top:-3931;width:163;height:570" coordorigin="5678,-3931" coordsize="163,570">
                  <v:shape style="position:absolute;left:5678;top:-3931;width:163;height:570" coordorigin="5678,-3931" coordsize="163,570" path="m5768,-3386l5751,-3386,5750,-3381,5684,-3509,5680,-3506,5678,-3500,5681,-3496,5760,-3361,5770,-3381,5768,-3386xe" filled="t" fillcolor="#000000" stroked="f">
                    <v:path arrowok="t"/>
                    <v:fill/>
                  </v:shape>
                  <v:shape style="position:absolute;left:5678;top:-3931;width:163;height:570" coordorigin="5678,-3931" coordsize="163,570" path="m5760,-3361l5838,-3496,5841,-3500,5839,-3506,5835,-3509,5830,-3512,5824,-3510,5821,-3506,5770,-3418,5760,-3400,5750,-3417,5698,-3506,5695,-3510,5689,-3512,5684,-3509,5750,-3381,5751,-3386,5768,-3386,5770,-3381,5760,-3361xe" filled="t" fillcolor="#000000" stroked="f">
                    <v:path arrowok="t"/>
                    <v:fill/>
                  </v:shape>
                  <v:shape style="position:absolute;left:5678;top:-3931;width:163;height:570" coordorigin="5678,-3931" coordsize="163,570" path="m5760,-3400l5770,-3418,5770,-3931,5750,-3931,5750,-3417,5760,-3400xe" filled="t" fillcolor="#000000" stroked="f">
                    <v:path arrowok="t"/>
                    <v:fill/>
                  </v:shape>
                  <v:group style="position:absolute;left:5678;top:-2281;width:163;height:570" coordorigin="5678,-2281" coordsize="163,570">
                    <v:shape style="position:absolute;left:5678;top:-2281;width:163;height:570" coordorigin="5678,-2281" coordsize="163,570" path="m5768,-1736l5751,-1736,5750,-1731,5684,-1859,5680,-1856,5678,-1850,5681,-1846,5760,-1711,5770,-1731,5768,-1736xe" filled="t" fillcolor="#000000" stroked="f">
                      <v:path arrowok="t"/>
                      <v:fill/>
                    </v:shape>
                    <v:shape style="position:absolute;left:5678;top:-2281;width:163;height:570" coordorigin="5678,-2281" coordsize="163,570" path="m5760,-1711l5838,-1846,5841,-1850,5839,-1856,5835,-1859,5830,-1862,5824,-1860,5821,-1856,5770,-1768,5760,-1750,5750,-1767,5698,-1856,5695,-1860,5689,-1862,5684,-1859,5750,-1731,5751,-1736,5768,-1736,5770,-1731,5760,-1711xe" filled="t" fillcolor="#000000" stroked="f">
                      <v:path arrowok="t"/>
                      <v:fill/>
                    </v:shape>
                    <v:shape style="position:absolute;left:5678;top:-2281;width:163;height:570" coordorigin="5678,-2281" coordsize="163,570" path="m5760,-1750l5770,-1768,5770,-2281,5750,-2281,5750,-1767,5760,-1750xe" filled="t" fillcolor="#000000" stroked="f">
                      <v:path arrowok="t"/>
                      <v:fill/>
                    </v:shape>
                    <v:group style="position:absolute;left:4665;top:-1711;width:2204;height:990" coordorigin="4665,-1711" coordsize="2204,990">
                      <v:shape style="position:absolute;left:4665;top:-1711;width:2204;height:990" coordorigin="4665,-1711" coordsize="2204,990" path="m4665,-721l6869,-721,6869,-1711,4665,-1711,4665,-721xe" filled="f" stroked="t" strokeweight="1pt" strokecolor="#000000">
                        <v:path arrowok="t"/>
                      </v:shape>
                      <v:shape type="#_x0000_t75" style="position:absolute;left:4675;top:-1629;width:2184;height:826">
                        <v:imagedata o:title="" r:id="rId59"/>
                      </v:shape>
                      <v:group style="position:absolute;left:5678;top:-721;width:163;height:570" coordorigin="5678,-721" coordsize="163,570">
                        <v:shape style="position:absolute;left:5678;top:-721;width:163;height:570" coordorigin="5678,-721" coordsize="163,570" path="m5768,-176l5751,-176,5750,-171,5684,-299,5680,-296,5678,-290,5681,-286,5760,-151,5770,-171,5768,-176xe" filled="t" fillcolor="#000000" stroked="f">
                          <v:path arrowok="t"/>
                          <v:fill/>
                        </v:shape>
                        <v:shape style="position:absolute;left:5678;top:-721;width:163;height:570" coordorigin="5678,-721" coordsize="163,570" path="m5760,-151l5838,-286,5841,-290,5839,-296,5835,-299,5830,-302,5824,-300,5821,-296,5770,-208,5760,-190,5750,-207,5698,-296,5695,-300,5689,-302,5684,-299,5750,-171,5751,-176,5768,-176,5770,-171,5760,-151xe" filled="t" fillcolor="#000000" stroked="f">
                          <v:path arrowok="t"/>
                          <v:fill/>
                        </v:shape>
                        <v:shape style="position:absolute;left:5678;top:-721;width:163;height:570" coordorigin="5678,-721" coordsize="163,570" path="m5760,-190l5770,-208,5770,-721,5750,-721,5750,-207,5760,-190xe" filled="t" fillcolor="#000000" stroked="f">
                          <v:path arrowok="t"/>
                          <v:fill/>
                        </v:shape>
                        <v:group style="position:absolute;left:4665;top:-166;width:2204;height:990" coordorigin="4665,-166" coordsize="2204,990">
                          <v:shape style="position:absolute;left:4665;top:-166;width:2204;height:990" coordorigin="4665,-166" coordsize="2204,990" path="m4665,824l6869,824,6869,-166,4665,-166,4665,824xe" filled="f" stroked="t" strokeweight="1pt" strokecolor="#000000">
                            <v:path arrowok="t"/>
                          </v:shape>
                          <v:shape type="#_x0000_t75" style="position:absolute;left:4675;top:-83;width:2184;height:826">
                            <v:imagedata o:title="" r:id="rId60"/>
                          </v:shape>
                          <v:group style="position:absolute;left:5265;top:1409;width:1076;height:1077" coordorigin="5265,1409" coordsize="1076,1077">
                            <v:shape style="position:absolute;left:5265;top:1409;width:1076;height:1077" coordorigin="5265,1409" coordsize="1076,1077" path="m5265,1948l5267,1904,5272,1860,5280,1818,5292,1778,5307,1738,5325,1700,5345,1664,5369,1630,5394,1597,5422,1567,5453,1539,5485,1513,5520,1490,5556,1469,5594,1452,5633,1437,5674,1425,5716,1416,5759,1411,5803,1409,5847,1411,5890,1416,5932,1425,5973,1437,6012,1452,6050,1469,6086,1490,6121,1513,6153,1539,6184,1567,6212,1597,6237,1630,6261,1664,6281,1700,6299,1738,6314,1778,6326,1818,6334,1860,6339,1904,6341,1948,6339,1992,6334,2035,6326,2077,6314,2118,6299,2157,6281,2195,6261,2231,6237,2266,6212,2298,6184,2329,6153,2357,6121,2382,6086,2406,6050,2426,6012,2444,5973,2459,5932,2471,5890,2479,5847,2485,5803,2486,5759,2485,5716,2479,5674,2471,5633,2459,5594,2444,5556,2426,5520,2406,5485,2382,5453,2357,5422,2329,5394,2298,5369,2266,5345,2231,5325,2195,5307,2157,5292,2118,5280,2077,5272,2035,5267,1992,5265,1948xe" filled="f" stroked="t" strokeweight="1pt" strokecolor="#000000">
                              <v:path arrowok="t"/>
                            </v:shape>
                            <v:shape type="#_x0000_t75" style="position:absolute;left:5431;top:1650;width:744;height:598">
                              <v:imagedata o:title="" r:id="rId61"/>
                            </v:shape>
                            <v:group style="position:absolute;left:5693;top:839;width:163;height:570" coordorigin="5693,839" coordsize="163,570">
                              <v:shape style="position:absolute;left:5693;top:839;width:163;height:570" coordorigin="5693,839" coordsize="163,570" path="m5783,1384l5766,1384,5764,1389,5699,1261,5695,1264,5693,1270,5696,1274,5774,1409,5784,1389,5783,1384xe" filled="t" fillcolor="#000000" stroked="f">
                                <v:path arrowok="t"/>
                                <v:fill/>
                              </v:shape>
                              <v:shape style="position:absolute;left:5693;top:839;width:163;height:570" coordorigin="5693,839" coordsize="163,570" path="m5774,1409l5853,1274,5856,1270,5854,1264,5850,1261,5845,1258,5839,1260,5836,1264,5784,1353,5775,1370,5764,1352,5713,1264,5710,1260,5704,1258,5699,1261,5764,1389,5766,1384,5783,1384,5784,1389,5774,1409xe" filled="t" fillcolor="#000000" stroked="f">
                                <v:path arrowok="t"/>
                                <v:fill/>
                              </v:shape>
                              <v:shape style="position:absolute;left:5693;top:839;width:163;height:570" coordorigin="5693,839" coordsize="163,570" path="m5775,1370l5784,1353,5784,839,5764,839,5764,1352,5775,1370xe" filled="t" fillcolor="#000000" stroked="f">
                                <v:path arrowok="t"/>
                                <v:fill/>
                              </v:shape>
                              <v:group style="position:absolute;left:5693;top:2486;width:163;height:570" coordorigin="5693,2486" coordsize="163,570">
                                <v:shape style="position:absolute;left:5693;top:2486;width:163;height:570" coordorigin="5693,2486" coordsize="163,570" path="m5783,3031l5766,3031,5764,3036,5699,2908,5695,2911,5693,2917,5696,2921,5774,3056,5784,3036,5783,3031xe" filled="t" fillcolor="#000000" stroked="f">
                                  <v:path arrowok="t"/>
                                  <v:fill/>
                                </v:shape>
                                <v:shape style="position:absolute;left:5693;top:2486;width:163;height:570" coordorigin="5693,2486" coordsize="163,570" path="m5774,3056l5853,2921,5856,2917,5854,2911,5850,2908,5845,2905,5839,2907,5836,2911,5784,3000,5775,3017,5764,2999,5713,2911,5710,2907,5704,2905,5699,2908,5764,3036,5766,3031,5783,3031,5784,3036,5774,3056xe" filled="t" fillcolor="#000000" stroked="f">
                                  <v:path arrowok="t"/>
                                  <v:fill/>
                                </v:shape>
                                <v:shape style="position:absolute;left:5693;top:2486;width:163;height:570" coordorigin="5693,2486" coordsize="163,570" path="m5775,3017l5784,3000,5784,2486,5764,2486,5764,2999,5775,3017xe" filled="t" fillcolor="#000000" stroked="f">
                                  <v:path arrowok="t"/>
                                  <v:fill/>
                                </v:shape>
                                <v:group style="position:absolute;left:4875;top:3059;width:1769;height:540" coordorigin="4875,3059" coordsize="1769,540">
                                  <v:shape style="position:absolute;left:4875;top:3059;width:1769;height:540" coordorigin="4875,3059" coordsize="1769,540" path="m5160,3059l6359,3059,6383,3060,6451,3074,6512,3101,6564,3141,6604,3191,6632,3250,6644,3315,6644,3329,6643,3352,6629,3416,6600,3474,6558,3523,6505,3562,6443,3588,6374,3599,6359,3599,5160,3599,5090,3591,5027,3568,4971,3532,4927,3485,4895,3429,4878,3365,4875,3329,4876,3307,4890,3242,4919,3185,4961,3135,5014,3097,5076,3071,5145,3060,5160,3059xe" filled="f" stroked="t" strokeweight="1pt" strokecolor="#000000">
                                    <v:path arrowok="t"/>
                                  </v:shape>
                                  <v:shape type="#_x0000_t75" style="position:absolute;left:4968;top:3219;width:1584;height:218">
                                    <v:imagedata o:title="" r:id="rId62"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SE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R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C</w:t>
      </w:r>
      <w:r>
        <w:rPr>
          <w:rFonts w:cs="Cambria" w:hAnsi="Cambria" w:eastAsia="Cambria" w:ascii="Cambria"/>
          <w:spacing w:val="3"/>
          <w:w w:val="100"/>
          <w:sz w:val="14"/>
          <w:szCs w:val="14"/>
        </w:rPr>
        <w:t>I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B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N</w:t>
      </w:r>
      <w:r>
        <w:rPr>
          <w:rFonts w:cs="Cambria" w:hAnsi="Cambria" w:eastAsia="Cambria" w:ascii="Cambria"/>
          <w:spacing w:val="-7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Y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SE</w:t>
      </w:r>
      <w:r>
        <w:rPr>
          <w:rFonts w:cs="Cambria" w:hAnsi="Cambria" w:eastAsia="Cambria" w:ascii="Cambria"/>
          <w:spacing w:val="-2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R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C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U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N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AN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LOS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VA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L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S</w:t>
      </w:r>
      <w:r>
        <w:rPr>
          <w:rFonts w:cs="Cambria" w:hAnsi="Cambria" w:eastAsia="Cambria" w:ascii="Cambria"/>
          <w:spacing w:val="-3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R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Q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U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IS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A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OS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12"/>
          <w:szCs w:val="12"/>
        </w:rPr>
        <w:jc w:val="center"/>
        <w:spacing w:before="43" w:lineRule="auto" w:line="275"/>
        <w:ind w:left="4102" w:right="5138" w:hanging="1"/>
      </w:pPr>
      <w:r>
        <w:rPr>
          <w:rFonts w:cs="Cambria" w:hAnsi="Cambria" w:eastAsia="Cambria" w:ascii="Cambria"/>
          <w:spacing w:val="0"/>
          <w:w w:val="100"/>
          <w:sz w:val="12"/>
          <w:szCs w:val="12"/>
        </w:rPr>
        <w:t>ARC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H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V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A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S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O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L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C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T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UD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14"/>
          <w:szCs w:val="14"/>
        </w:rPr>
        <w:jc w:val="center"/>
        <w:spacing w:before="39"/>
        <w:ind w:left="3627" w:right="4749"/>
        <w:sectPr>
          <w:pgSz w:w="12240" w:h="15840"/>
          <w:pgMar w:top="780" w:bottom="280" w:left="1480" w:right="1080"/>
        </w:sectPr>
      </w:pPr>
      <w:r>
        <w:rPr>
          <w:rFonts w:cs="Cambria" w:hAnsi="Cambria" w:eastAsia="Cambria" w:ascii="Cambria"/>
          <w:spacing w:val="0"/>
          <w:w w:val="100"/>
          <w:sz w:val="14"/>
          <w:szCs w:val="14"/>
        </w:rPr>
        <w:t>VA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L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S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ARCH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I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V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A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OS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328" coordorigin="94,398" coordsize="1471,14618">
            <v:shape type="#_x0000_t75" style="position:absolute;left:94;top:398;width:1471;height:14618">
              <v:imagedata o:title="" r:id="rId63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4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 w:lineRule="exact" w:line="300"/>
        <w:ind w:left="222"/>
      </w:pPr>
      <w:r>
        <w:pict>
          <v:group style="position:absolute;margin-left:84.9pt;margin-top:-23.1573pt;width:439.5pt;height:2.65pt;mso-position-horizontal-relative:page;mso-position-vertical-relative:paragraph;z-index:-2327" coordorigin="1698,-463" coordsize="8790,53">
            <v:shape style="position:absolute;left:1698;top:-463;width:8790;height:53" coordorigin="1698,-463" coordsize="8790,53" path="m1698,-410l10488,-463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326">
            <v:imagedata o:title="" r:id="rId64"/>
          </v:shape>
        </w:pic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OMBRE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MIE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26"/>
        <w:ind w:left="222"/>
      </w:pPr>
      <w:r>
        <w:pict>
          <v:shape type="#_x0000_t75" style="position:absolute;margin-left:369.05pt;margin-top:-144.428pt;width:77.25pt;height:56pt;mso-position-horizontal-relative:page;mso-position-vertical-relative:paragraph;z-index:-2325">
            <v:imagedata o:title="" r:id="rId65"/>
          </v:shape>
        </w:pic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OMBU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GN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222"/>
      </w:pP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b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j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vo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del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roced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930" w:right="578"/>
      </w:pPr>
      <w:r>
        <w:rPr>
          <w:rFonts w:cs="Cambria" w:hAnsi="Cambria" w:eastAsia="Cambria" w:ascii="Cambria"/>
          <w:spacing w:val="0"/>
          <w:w w:val="100"/>
          <w:sz w:val="24"/>
          <w:szCs w:val="24"/>
        </w:rPr>
        <w:t>Dar</w:t>
      </w:r>
      <w:r>
        <w:rPr>
          <w:rFonts w:cs="Cambria" w:hAnsi="Cambria" w:eastAsia="Cambria" w:ascii="Cambria"/>
          <w:spacing w:val="4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4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conocer</w:t>
      </w:r>
      <w:r>
        <w:rPr>
          <w:rFonts w:cs="Cambria" w:hAnsi="Cambria" w:eastAsia="Cambria" w:ascii="Cambria"/>
          <w:spacing w:val="4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los</w:t>
      </w:r>
      <w:r>
        <w:rPr>
          <w:rFonts w:cs="Cambria" w:hAnsi="Cambria" w:eastAsia="Cambria" w:ascii="Cambria"/>
          <w:spacing w:val="4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4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4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5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</w:t>
      </w:r>
      <w:r>
        <w:rPr>
          <w:rFonts w:cs="Cambria" w:hAnsi="Cambria" w:eastAsia="Cambria" w:ascii="Cambria"/>
          <w:spacing w:val="4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4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área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4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</w:t>
      </w:r>
      <w:r>
        <w:rPr>
          <w:rFonts w:cs="Cambria" w:hAnsi="Cambria" w:eastAsia="Cambria" w:ascii="Cambria"/>
          <w:spacing w:val="5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4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contr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factu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combustible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ca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j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4"/>
          <w:szCs w:val="24"/>
        </w:rPr>
        <w:jc w:val="center"/>
        <w:ind w:left="544" w:right="2885"/>
      </w:pP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         </w:t>
      </w:r>
      <w:r>
        <w:rPr>
          <w:rFonts w:cs="Cambria" w:hAnsi="Cambria" w:eastAsia="Cambria" w:ascii="Cambria"/>
          <w:b/>
          <w:spacing w:val="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ef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4"/>
          <w:szCs w:val="24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ón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del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roced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(br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ve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descri</w:t>
      </w:r>
      <w:r>
        <w:rPr>
          <w:rFonts w:cs="Cambria" w:hAnsi="Cambria" w:eastAsia="Cambria" w:ascii="Cambria"/>
          <w:b/>
          <w:spacing w:val="2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ó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)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80"/>
        <w:ind w:left="1302" w:right="579"/>
      </w:pP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2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actu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2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busti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  <w:r>
        <w:rPr>
          <w:rFonts w:cs="Cambria" w:hAnsi="Cambria" w:eastAsia="Cambria" w:ascii="Cambria"/>
          <w:spacing w:val="2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or</w:t>
      </w:r>
      <w:r>
        <w:rPr>
          <w:rFonts w:cs="Cambria" w:hAnsi="Cambria" w:eastAsia="Cambria" w:ascii="Cambria"/>
          <w:spacing w:val="2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2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j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2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en</w:t>
      </w:r>
      <w:r>
        <w:rPr>
          <w:rFonts w:cs="Cambria" w:hAnsi="Cambria" w:eastAsia="Cambria" w:ascii="Cambria"/>
          <w:spacing w:val="2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acion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2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spacing w:val="2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tre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an</w:t>
      </w:r>
      <w:r>
        <w:rPr>
          <w:rFonts w:cs="Cambria" w:hAnsi="Cambria" w:eastAsia="Cambria" w:ascii="Cambria"/>
          <w:spacing w:val="2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</w:t>
      </w:r>
      <w:r>
        <w:rPr>
          <w:rFonts w:cs="Cambria" w:hAnsi="Cambria" w:eastAsia="Cambria" w:ascii="Cambria"/>
          <w:spacing w:val="2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  <w:r>
        <w:rPr>
          <w:rFonts w:cs="Cambria" w:hAnsi="Cambria" w:eastAsia="Cambria" w:ascii="Cambria"/>
          <w:spacing w:val="2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2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área</w:t>
      </w:r>
      <w:r>
        <w:rPr>
          <w:rFonts w:cs="Cambria" w:hAnsi="Cambria" w:eastAsia="Cambria" w:ascii="Cambria"/>
          <w:spacing w:val="2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2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mismo</w:t>
      </w:r>
      <w:r>
        <w:rPr>
          <w:rFonts w:cs="Cambria" w:hAnsi="Cambria" w:eastAsia="Cambria" w:ascii="Cambria"/>
          <w:spacing w:val="2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ía</w:t>
      </w:r>
      <w:r>
        <w:rPr>
          <w:rFonts w:cs="Cambria" w:hAnsi="Cambria" w:eastAsia="Cambria" w:ascii="Cambria"/>
          <w:spacing w:val="2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2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2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2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iligenc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60"/>
        <w:ind w:left="1302"/>
      </w:pP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ama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a.</w:t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4"/>
          <w:szCs w:val="24"/>
        </w:rPr>
        <w:tabs>
          <w:tab w:pos="1300" w:val="left"/>
        </w:tabs>
        <w:jc w:val="left"/>
        <w:ind w:left="1302" w:right="3208" w:hanging="720"/>
      </w:pP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.</w:t>
        <w:tab/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2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des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b/>
          <w:spacing w:val="-2"/>
          <w:w w:val="100"/>
          <w:sz w:val="24"/>
          <w:szCs w:val="24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b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jo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que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er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en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J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Á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ís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oto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      </w:t>
      </w:r>
      <w:r>
        <w:rPr>
          <w:rFonts w:cs="Cambria" w:hAnsi="Cambria" w:eastAsia="Cambria" w:ascii="Cambria"/>
          <w:b/>
          <w:spacing w:val="1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oc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me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q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ut</w:t>
      </w:r>
      <w:r>
        <w:rPr>
          <w:rFonts w:cs="Cambria" w:hAnsi="Cambria" w:eastAsia="Cambria" w:ascii="Cambria"/>
          <w:b/>
          <w:spacing w:val="-2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liz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60"/>
        <w:ind w:left="1302"/>
      </w:pPr>
      <w:r>
        <w:rPr>
          <w:rFonts w:cs="Cambria" w:hAnsi="Cambria" w:eastAsia="Cambria" w:ascii="Cambria"/>
          <w:spacing w:val="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mato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contr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combustible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45"/>
        <w:ind w:left="1302"/>
      </w:pPr>
      <w:r>
        <w:rPr>
          <w:rFonts w:cs="Cambria" w:hAnsi="Cambria" w:eastAsia="Cambria" w:ascii="Cambria"/>
          <w:spacing w:val="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actu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busti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lineRule="auto" w:line="276"/>
        <w:ind w:left="222" w:right="578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por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los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í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ales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eben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atos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ob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evi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tura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5"/>
        <w:ind w:left="222" w:right="6853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 w:lineRule="auto" w:line="275"/>
        <w:ind w:left="222" w:right="6346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Pla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í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por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alón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4"/>
        <w:ind w:left="222" w:right="579"/>
        <w:sectPr>
          <w:pgSz w:w="12240" w:h="15840"/>
          <w:pgMar w:top="780" w:bottom="280" w:left="1480" w:right="1080"/>
        </w:sectPr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ada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á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logí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con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6)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324" coordorigin="94,398" coordsize="1471,14618">
            <v:shape type="#_x0000_t75" style="position:absolute;left:94;top:398;width:1471;height:14618">
              <v:imagedata o:title="" r:id="rId66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30" w:lineRule="auto" w:line="275"/>
        <w:ind w:left="222" w:right="583"/>
      </w:pPr>
      <w:r>
        <w:pict>
          <v:group style="position:absolute;margin-left:84.9pt;margin-top:-22.7979pt;width:439.5pt;height:2.65pt;mso-position-horizontal-relative:page;mso-position-vertical-relative:paragraph;z-index:-2323" coordorigin="1698,-456" coordsize="8790,53">
            <v:shape style="position:absolute;left:1698;top:-456;width:8790;height:53" coordorigin="1698,-456" coordsize="8790,53" path="m1698,-403l10488,-456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322">
            <v:imagedata o:title="" r:id="rId67"/>
          </v:shape>
        </w:pict>
      </w:r>
      <w:r>
        <w:pict>
          <v:shape type="#_x0000_t75" style="position:absolute;margin-left:369.05pt;margin-top:-112.778pt;width:77.25pt;height:56pt;mso-position-horizontal-relative:page;mso-position-vertical-relative:paragraph;z-index:-2321">
            <v:imagedata o:title="" r:id="rId68"/>
          </v:shape>
        </w:pic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ordenada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o.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tura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tá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eva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tura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atLeast" w:line="320"/>
        <w:ind w:left="222" w:right="1298"/>
      </w:pPr>
      <w:r>
        <w:pict>
          <v:group style="position:absolute;margin-left:173.4pt;margin-top:31.974pt;width:178.55pt;height:495.2pt;mso-position-horizontal-relative:page;mso-position-vertical-relative:paragraph;z-index:-2320" coordorigin="3468,639" coordsize="3571,9904">
            <v:group style="position:absolute;left:5241;top:1890;width:1076;height:1077" coordorigin="5241,1890" coordsize="1076,1077">
              <v:shape style="position:absolute;left:5241;top:1890;width:1076;height:1077" coordorigin="5241,1890" coordsize="1076,1077" path="m5241,2429l5243,2385,5248,2342,5256,2299,5268,2259,5283,2219,5301,2181,5321,2145,5345,2111,5370,2078,5398,2048,5429,2020,5461,1994,5496,1971,5532,1950,5570,1933,5609,1918,5650,1906,5692,1897,5735,1892,5779,1890,5823,1892,5866,1897,5908,1906,5949,1918,5988,1933,6026,1950,6062,1971,6097,1994,6129,2020,6160,2048,6188,2078,6213,2111,6237,2145,6257,2181,6275,2219,6290,2259,6302,2299,6310,2342,6315,2385,6317,2429,6315,2473,6310,2516,6302,2558,6290,2599,6275,2638,6257,2676,6237,2713,6213,2747,6188,2779,6160,2810,6129,2838,6097,2863,6062,2887,6026,2907,5988,2925,5949,2940,5908,2952,5866,2960,5823,2965,5779,2967,5735,2965,5692,2960,5650,2952,5609,2940,5570,2925,5532,2907,5496,2887,5461,2863,5429,2838,5398,2810,5370,2779,5345,2747,5321,2713,5301,2676,5283,2638,5268,2599,5256,2558,5248,2516,5243,2473,5241,2429xe" filled="f" stroked="t" strokeweight="1pt" strokecolor="#000000">
                <v:path arrowok="t"/>
              </v:shape>
              <v:shape type="#_x0000_t75" style="position:absolute;left:5407;top:2131;width:744;height:598">
                <v:imagedata o:title="" r:id="rId69"/>
              </v:shape>
              <v:group style="position:absolute;left:4866;top:649;width:1769;height:671" coordorigin="4866,649" coordsize="1769,671">
                <v:shape style="position:absolute;left:4866;top:649;width:1769;height:671" coordorigin="4866,649" coordsize="1769,671" path="m5150,649l6350,649,6374,651,6440,667,6500,700,6552,748,6592,808,6620,879,6634,957,6635,985,6634,1012,6620,1091,6592,1162,6552,1222,6500,1270,6440,1303,6374,1319,6350,1320,5150,1320,5082,1311,5020,1283,4965,1240,4921,1183,4888,1116,4870,1039,4866,985,4867,957,4880,879,4908,808,4949,748,5000,700,5060,667,5127,651,5150,649xe" filled="f" stroked="t" strokeweight="1pt" strokecolor="#000000">
                  <v:path arrowok="t"/>
                </v:shape>
                <v:shape type="#_x0000_t75" style="position:absolute;left:4958;top:830;width:1584;height:310">
                  <v:imagedata o:title="" r:id="rId70"/>
                </v:shape>
                <v:group style="position:absolute;left:5669;top:1320;width:163;height:570" coordorigin="5669,1320" coordsize="163,570">
                  <v:shape style="position:absolute;left:5669;top:1320;width:163;height:570" coordorigin="5669,1320" coordsize="163,570" path="m5759,1865l5742,1865,5741,1870,5675,1742,5671,1745,5669,1751,5672,1756,5751,1890,5761,1870,5759,1865xe" filled="t" fillcolor="#000000" stroked="f">
                    <v:path arrowok="t"/>
                    <v:fill/>
                  </v:shape>
                  <v:shape style="position:absolute;left:5669;top:1320;width:163;height:570" coordorigin="5669,1320" coordsize="163,570" path="m5751,1890l5829,1756,5832,1751,5830,1745,5826,1742,5821,1739,5815,1741,5812,1745,5761,1833,5751,1851,5741,1834,5689,1745,5686,1741,5680,1739,5675,1742,5741,1870,5742,1865,5759,1865,5761,1870,5751,1890xe" filled="t" fillcolor="#000000" stroked="f">
                    <v:path arrowok="t"/>
                    <v:fill/>
                  </v:shape>
                  <v:shape style="position:absolute;left:5669;top:1320;width:163;height:570" coordorigin="5669,1320" coordsize="163,570" path="m5751,1851l5761,1833,5761,1320,5741,1320,5741,1834,5751,1851xe" filled="t" fillcolor="#000000" stroked="f">
                    <v:path arrowok="t"/>
                    <v:fill/>
                  </v:shape>
                  <v:group style="position:absolute;left:5669;top:2970;width:163;height:570" coordorigin="5669,2970" coordsize="163,570">
                    <v:shape style="position:absolute;left:5669;top:2970;width:163;height:570" coordorigin="5669,2970" coordsize="163,570" path="m5759,3515l5742,3515,5741,3520,5675,3392,5671,3395,5669,3401,5672,3406,5751,3540,5761,3520,5759,3515xe" filled="t" fillcolor="#000000" stroked="f">
                      <v:path arrowok="t"/>
                      <v:fill/>
                    </v:shape>
                    <v:shape style="position:absolute;left:5669;top:2970;width:163;height:570" coordorigin="5669,2970" coordsize="163,570" path="m5751,3540l5829,3406,5832,3401,5830,3395,5826,3392,5821,3389,5815,3391,5812,3395,5761,3483,5751,3501,5741,3484,5689,3395,5686,3391,5680,3389,5675,3392,5741,3520,5742,3515,5759,3515,5761,3520,5751,3540xe" filled="t" fillcolor="#000000" stroked="f">
                      <v:path arrowok="t"/>
                      <v:fill/>
                    </v:shape>
                    <v:shape style="position:absolute;left:5669;top:2970;width:163;height:570" coordorigin="5669,2970" coordsize="163,570" path="m5751,3501l5761,3483,5761,2970,5741,2970,5741,3484,5751,3501xe" filled="t" fillcolor="#000000" stroked="f">
                      <v:path arrowok="t"/>
                      <v:fill/>
                    </v:shape>
                    <v:group style="position:absolute;left:4656;top:3540;width:2204;height:990" coordorigin="4656,3540" coordsize="2204,990">
                      <v:shape style="position:absolute;left:4656;top:3540;width:2204;height:990" coordorigin="4656,3540" coordsize="2204,990" path="m4656,4530l6860,4530,6860,3540,4656,3540,4656,4530xe" filled="f" stroked="t" strokeweight="1pt" strokecolor="#000000">
                        <v:path arrowok="t"/>
                      </v:shape>
                      <v:shape type="#_x0000_t75" style="position:absolute;left:4666;top:3624;width:2184;height:826">
                        <v:imagedata o:title="" r:id="rId71"/>
                      </v:shape>
                      <v:group style="position:absolute;left:5669;top:4530;width:163;height:570" coordorigin="5669,4530" coordsize="163,570">
                        <v:shape style="position:absolute;left:5669;top:4530;width:163;height:570" coordorigin="5669,4530" coordsize="163,570" path="m5759,5075l5742,5075,5741,5080,5675,4952,5671,4955,5669,4961,5672,4966,5751,5100,5761,5080,5759,5075xe" filled="t" fillcolor="#000000" stroked="f">
                          <v:path arrowok="t"/>
                          <v:fill/>
                        </v:shape>
                        <v:shape style="position:absolute;left:5669;top:4530;width:163;height:570" coordorigin="5669,4530" coordsize="163,570" path="m5751,5100l5829,4966,5832,4961,5830,4955,5826,4952,5821,4949,5815,4951,5812,4955,5761,5043,5751,5061,5741,5044,5689,4955,5686,4951,5680,4949,5675,4952,5741,5080,5742,5075,5759,5075,5761,5080,5751,5100xe" filled="t" fillcolor="#000000" stroked="f">
                          <v:path arrowok="t"/>
                          <v:fill/>
                        </v:shape>
                        <v:shape style="position:absolute;left:5669;top:4530;width:163;height:570" coordorigin="5669,4530" coordsize="163,570" path="m5751,5061l5761,5043,5761,4530,5741,4530,5741,5044,5751,5061xe" filled="t" fillcolor="#000000" stroked="f">
                          <v:path arrowok="t"/>
                          <v:fill/>
                        </v:shape>
                        <v:group style="position:absolute;left:4656;top:5085;width:2204;height:990" coordorigin="4656,5085" coordsize="2204,990">
                          <v:shape style="position:absolute;left:4656;top:5085;width:2204;height:990" coordorigin="4656,5085" coordsize="2204,990" path="m4656,6075l6860,6075,6860,5085,4656,5085,4656,6075xe" filled="f" stroked="t" strokeweight="1pt" strokecolor="#000000">
                            <v:path arrowok="t"/>
                          </v:shape>
                          <v:shape type="#_x0000_t75" style="position:absolute;left:4666;top:5167;width:2184;height:826">
                            <v:imagedata o:title="" r:id="rId72"/>
                          </v:shape>
                          <v:group style="position:absolute;left:5684;top:6090;width:163;height:570" coordorigin="5684,6090" coordsize="163,570">
                            <v:shape style="position:absolute;left:5684;top:6090;width:163;height:570" coordorigin="5684,6090" coordsize="163,570" path="m5774,6635l5757,6635,5755,6640,5690,6512,5686,6515,5684,6521,5687,6526,5765,6660,5775,6640,5774,6635xe" filled="t" fillcolor="#000000" stroked="f">
                              <v:path arrowok="t"/>
                              <v:fill/>
                            </v:shape>
                            <v:shape style="position:absolute;left:5684;top:6090;width:163;height:570" coordorigin="5684,6090" coordsize="163,570" path="m5765,6660l5844,6526,5847,6521,5845,6515,5841,6512,5836,6509,5830,6511,5827,6515,5775,6604,5766,6621,5755,6603,5704,6515,5701,6511,5695,6509,5690,6512,5755,6640,5757,6635,5774,6635,5775,6640,5765,6660xe" filled="t" fillcolor="#000000" stroked="f">
                              <v:path arrowok="t"/>
                              <v:fill/>
                            </v:shape>
                            <v:shape style="position:absolute;left:5684;top:6090;width:163;height:570" coordorigin="5684,6090" coordsize="163,570" path="m5766,6621l5775,6604,5775,6090,5755,6090,5755,6603,5766,6621xe" filled="t" fillcolor="#000000" stroked="f">
                              <v:path arrowok="t"/>
                              <v:fill/>
                            </v:shape>
                            <v:group style="position:absolute;left:4486;top:6660;width:2543;height:1114" coordorigin="4486,6660" coordsize="2543,1114">
                              <v:shape style="position:absolute;left:4486;top:6660;width:2543;height:1114" coordorigin="4486,6660" coordsize="2543,1114" path="m4486,7217l5758,6660,7029,7217,5758,7774,4486,7217xe" filled="f" stroked="t" strokeweight="1pt" strokecolor="#000000">
                                <v:path arrowok="t"/>
                              </v:shape>
                              <v:group style="position:absolute;left:5241;top:8343;width:1076;height:1077" coordorigin="5241,8343" coordsize="1076,1077">
                                <v:shape style="position:absolute;left:5241;top:8343;width:1076;height:1077" coordorigin="5241,8343" coordsize="1076,1077" path="m5241,8882l5243,8838,5248,8795,5256,8752,5268,8712,5283,8672,5301,8634,5321,8598,5345,8564,5370,8531,5398,8501,5429,8473,5461,8447,5496,8424,5532,8404,5570,8386,5609,8371,5650,8359,5692,8351,5735,8345,5779,8343,5823,8345,5866,8351,5908,8359,5949,8371,5988,8386,6026,8404,6062,8424,6097,8447,6129,8473,6160,8501,6188,8531,6213,8564,6237,8598,6257,8634,6275,8672,6290,8712,6302,8752,6310,8795,6315,8838,6317,8882,6315,8926,6310,8969,6302,9011,6290,9052,6275,9092,6257,9129,6237,9166,6213,9200,6188,9232,6160,9263,6129,9291,6097,9317,6062,9340,6026,9360,5988,9378,5949,9393,5908,9405,5866,9413,5823,9419,5779,9420,5735,9419,5692,9413,5650,9405,5609,9393,5570,9378,5532,9360,5496,9340,5461,9317,5429,9291,5398,9263,5370,9232,5345,9200,5321,9166,5301,9129,5283,9092,5268,9052,5256,9011,5248,8969,5243,8926,5241,8882xe" filled="f" stroked="t" strokeweight="1pt" strokecolor="#000000">
                                  <v:path arrowok="t"/>
                                </v:shape>
                                <v:shape type="#_x0000_t75" style="position:absolute;left:5407;top:8585;width:744;height:595">
                                  <v:imagedata o:title="" r:id="rId73"/>
                                </v:shape>
                                <v:group style="position:absolute;left:5669;top:9420;width:163;height:570" coordorigin="5669,9420" coordsize="163,570">
                                  <v:shape style="position:absolute;left:5669;top:9420;width:163;height:570" coordorigin="5669,9420" coordsize="163,570" path="m5759,9966l5742,9966,5741,9971,5675,9842,5671,9845,5669,9851,5672,9856,5751,9991,5761,9971,5759,9966xe" filled="t" fillcolor="#000000" stroked="f">
                                    <v:path arrowok="t"/>
                                    <v:fill/>
                                  </v:shape>
                                  <v:shape style="position:absolute;left:5669;top:9420;width:163;height:570" coordorigin="5669,9420" coordsize="163,570" path="m5751,9991l5829,9856,5832,9851,5830,9845,5826,9842,5821,9839,5815,9841,5812,9846,5761,9933,5751,9951,5741,9934,5689,9846,5686,9841,5680,9839,5675,9842,5741,9971,5742,9966,5759,9966,5761,9971,5751,9991xe" filled="t" fillcolor="#000000" stroked="f">
                                    <v:path arrowok="t"/>
                                    <v:fill/>
                                  </v:shape>
                                  <v:shape style="position:absolute;left:5669;top:9420;width:163;height:570" coordorigin="5669,9420" coordsize="163,570" path="m5751,9951l5761,9933,5761,9420,5741,9420,5741,9934,5751,9951xe" filled="t" fillcolor="#000000" stroked="f">
                                    <v:path arrowok="t"/>
                                    <v:fill/>
                                  </v:shape>
                                  <v:group style="position:absolute;left:4851;top:9993;width:1769;height:540" coordorigin="4851,9993" coordsize="1769,540">
                                    <v:shape style="position:absolute;left:4851;top:9993;width:1769;height:540" coordorigin="4851,9993" coordsize="1769,540" path="m5136,9993l6335,9993,6359,9994,6427,10008,6488,10035,6540,10075,6580,10126,6608,10184,6620,10249,6620,10263,6619,10286,6605,10350,6576,10408,6534,10457,6481,10496,6419,10522,6350,10533,6335,10533,5136,10533,5066,10525,5003,10502,4947,10466,4903,10419,4871,10363,4854,10300,4851,10263,4852,10241,4866,10177,4895,10119,4937,10070,4990,10031,5052,10005,5121,9994,5136,9993xe" filled="f" stroked="t" strokeweight="1pt" strokecolor="#000000">
                                      <v:path arrowok="t"/>
                                    </v:shape>
                                    <v:shape type="#_x0000_t75" style="position:absolute;left:4944;top:10154;width:1584;height:218">
                                      <v:imagedata o:title="" r:id="rId74"/>
                                    </v:shape>
                                    <v:group style="position:absolute;left:5672;top:7765;width:163;height:569" coordorigin="5672,7765" coordsize="163,569">
                                      <v:shape style="position:absolute;left:5672;top:7765;width:163;height:569" coordorigin="5672,7765" coordsize="163,569" path="m5762,8309l5744,8309,5743,8314,5678,8186,5673,8188,5672,8194,5674,8199,5753,8334,5763,8314,5762,8309xe" filled="t" fillcolor="#000000" stroked="f">
                                        <v:path arrowok="t"/>
                                        <v:fill/>
                                      </v:shape>
                                      <v:shape style="position:absolute;left:5672;top:7765;width:163;height:569" coordorigin="5672,7765" coordsize="163,569" path="m5753,8334l5832,8199,5834,8194,5833,8188,5828,8186,5823,8183,5817,8184,5814,8189,5763,8277,5753,8295,5743,8277,5692,8189,5689,8184,5683,8183,5678,8186,5743,8314,5744,8309,5762,8309,5763,8314,5753,8334xe" filled="t" fillcolor="#000000" stroked="f">
                                        <v:path arrowok="t"/>
                                        <v:fill/>
                                      </v:shape>
                                      <v:shape style="position:absolute;left:5672;top:7765;width:163;height:569" coordorigin="5672,7765" coordsize="163,569" path="m5753,8295l5763,8277,5763,7765,5743,7765,5743,8277,5753,8295xe" filled="t" fillcolor="#000000" stroked="f">
                                        <v:path arrowok="t"/>
                                        <v:fill/>
                                      </v:shape>
                                      <v:group style="position:absolute;left:3478;top:7231;width:1009;height:0" coordorigin="3478,7231" coordsize="1009,0">
                                        <v:shape style="position:absolute;left:3478;top:7231;width:1009;height:0" coordorigin="3478,7231" coordsize="1009,0" path="m4487,7231l3478,7231e" filled="f" stroked="t" strokeweight="1pt" strokecolor="#000000">
                                          <v:path arrowok="t"/>
                                        </v:shape>
                                        <v:group style="position:absolute;left:3478;top:2407;width:0;height:4824" coordorigin="3478,2407" coordsize="0,4824">
                                          <v:shape style="position:absolute;left:3478;top:2407;width:0;height:4824" coordorigin="3478,2407" coordsize="0,4824" path="m3478,7231l3478,2407e" filled="f" stroked="t" strokeweight="1pt" strokecolor="#000000">
                                            <v:path arrowok="t"/>
                                          </v:shape>
                                          <v:group style="position:absolute;left:3478;top:2325;width:1762;height:163" coordorigin="3478,2325" coordsize="1762,163">
                                            <v:shape style="position:absolute;left:3478;top:2325;width:1762;height:163" coordorigin="3478,2325" coordsize="1762,163" path="m5215,2398l5200,2407,5215,2415,5215,2398xe" filled="t" fillcolor="#000000" stroked="f">
                                              <v:path arrowok="t"/>
                                              <v:fill/>
                                            </v:shape>
                                            <v:shape style="position:absolute;left:3478;top:2325;width:1762;height:163" coordorigin="3478,2325" coordsize="1762,163" path="m5105,2485l5240,2407,5220,2397,3478,2397,3478,2417,5220,2417,5215,2398,5215,2415,5200,2407,5215,2398,5220,2417,5105,2485xe" filled="t" fillcolor="#000000" stroked="f">
                                              <v:path arrowok="t"/>
                                              <v:fill/>
                                            </v:shape>
                                            <v:shape style="position:absolute;left:3478;top:2325;width:1762;height:163" coordorigin="3478,2325" coordsize="1762,163" path="m5094,2327l5092,2332,5089,2336,5090,2343,5095,2345,5183,2397,5220,2397,5240,2407,5105,2328,5100,2325,5094,2327xe" filled="t" fillcolor="#000000" stroked="f">
                                              <v:path arrowok="t"/>
                                              <v:fill/>
                                            </v:shape>
                                            <v:shape style="position:absolute;left:3478;top:2325;width:1762;height:163" coordorigin="3478,2325" coordsize="1762,163" path="m5092,2482l5094,2486,5100,2488,5105,2485,5220,2417,5183,2417,5095,2468,5090,2471,5089,2477,5092,2482xe" filled="t" fillcolor="#000000" stroked="f">
                                              <v:path arrowok="t"/>
                                              <v:fill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IAGRAMA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FL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JO</w:t>
      </w:r>
      <w:r>
        <w:rPr>
          <w:rFonts w:cs="Cambria" w:hAnsi="Cambria" w:eastAsia="Cambria" w:ascii="Cambria"/>
          <w:b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OMBU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GN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Cambria" w:hAnsi="Cambria" w:eastAsia="Cambria" w:ascii="Cambria"/>
          <w:sz w:val="14"/>
          <w:szCs w:val="14"/>
        </w:rPr>
        <w:jc w:val="center"/>
        <w:spacing w:before="39" w:lineRule="auto" w:line="273"/>
        <w:ind w:left="3808" w:right="4950" w:firstLine="5"/>
      </w:pPr>
      <w:r>
        <w:rPr>
          <w:rFonts w:cs="Cambria" w:hAnsi="Cambria" w:eastAsia="Cambria" w:ascii="Cambria"/>
          <w:spacing w:val="1"/>
          <w:w w:val="99"/>
          <w:sz w:val="14"/>
          <w:szCs w:val="14"/>
        </w:rPr>
        <w:t>C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AR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G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A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C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OM</w:t>
      </w:r>
      <w:r>
        <w:rPr>
          <w:rFonts w:cs="Cambria" w:hAnsi="Cambria" w:eastAsia="Cambria" w:ascii="Cambria"/>
          <w:spacing w:val="-2"/>
          <w:w w:val="99"/>
          <w:sz w:val="14"/>
          <w:szCs w:val="14"/>
        </w:rPr>
        <w:t>B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U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S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T</w:t>
      </w:r>
      <w:r>
        <w:rPr>
          <w:rFonts w:cs="Cambria" w:hAnsi="Cambria" w:eastAsia="Cambria" w:ascii="Cambria"/>
          <w:spacing w:val="3"/>
          <w:w w:val="99"/>
          <w:sz w:val="14"/>
          <w:szCs w:val="14"/>
        </w:rPr>
        <w:t>I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B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L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12"/>
          <w:szCs w:val="12"/>
        </w:rPr>
        <w:jc w:val="center"/>
        <w:spacing w:before="43" w:lineRule="auto" w:line="275"/>
        <w:ind w:left="4074" w:right="5156" w:hanging="1"/>
      </w:pPr>
      <w:r>
        <w:rPr>
          <w:rFonts w:cs="Cambria" w:hAnsi="Cambria" w:eastAsia="Cambria" w:ascii="Cambria"/>
          <w:spacing w:val="0"/>
          <w:w w:val="100"/>
          <w:sz w:val="12"/>
          <w:szCs w:val="12"/>
        </w:rPr>
        <w:t>S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O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L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C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T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AR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FAC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T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U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R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A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14"/>
          <w:szCs w:val="14"/>
        </w:rPr>
        <w:jc w:val="center"/>
        <w:spacing w:before="39" w:lineRule="auto" w:line="275"/>
        <w:ind w:left="3390" w:right="4517" w:firstLine="3"/>
      </w:pPr>
      <w:r>
        <w:rPr>
          <w:rFonts w:cs="Cambria" w:hAnsi="Cambria" w:eastAsia="Cambria" w:ascii="Cambria"/>
          <w:spacing w:val="0"/>
          <w:w w:val="100"/>
          <w:sz w:val="14"/>
          <w:szCs w:val="14"/>
        </w:rPr>
        <w:t>SE</w:t>
      </w:r>
      <w:r>
        <w:rPr>
          <w:rFonts w:cs="Cambria" w:hAnsi="Cambria" w:eastAsia="Cambria" w:ascii="Cambria"/>
          <w:spacing w:val="-2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R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VI</w:t>
      </w:r>
      <w:r>
        <w:rPr>
          <w:rFonts w:cs="Cambria" w:hAnsi="Cambria" w:eastAsia="Cambria" w:ascii="Cambria"/>
          <w:spacing w:val="3"/>
          <w:w w:val="100"/>
          <w:sz w:val="14"/>
          <w:szCs w:val="14"/>
        </w:rPr>
        <w:t>S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4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LOS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A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OS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I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M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PR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SOS</w:t>
      </w:r>
      <w:r>
        <w:rPr>
          <w:rFonts w:cs="Cambria" w:hAnsi="Cambria" w:eastAsia="Cambria" w:ascii="Cambria"/>
          <w:spacing w:val="-3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N</w:t>
      </w:r>
      <w:r>
        <w:rPr>
          <w:rFonts w:cs="Cambria" w:hAnsi="Cambria" w:eastAsia="Cambria" w:ascii="Cambria"/>
          <w:spacing w:val="-3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F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C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T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U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R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6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P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O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R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C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AR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G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2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-3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C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O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M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B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U</w:t>
      </w:r>
      <w:r>
        <w:rPr>
          <w:rFonts w:cs="Cambria" w:hAnsi="Cambria" w:eastAsia="Cambria" w:ascii="Cambria"/>
          <w:spacing w:val="3"/>
          <w:w w:val="99"/>
          <w:sz w:val="14"/>
          <w:szCs w:val="14"/>
        </w:rPr>
        <w:t>S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I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B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LE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14"/>
          <w:szCs w:val="14"/>
        </w:rPr>
        <w:jc w:val="center"/>
        <w:spacing w:before="21" w:lineRule="exact" w:line="180"/>
        <w:ind w:left="3429" w:right="4553" w:hanging="1"/>
      </w:pP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N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T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R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G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6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-3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F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3"/>
          <w:w w:val="100"/>
          <w:sz w:val="14"/>
          <w:szCs w:val="14"/>
        </w:rPr>
        <w:t>C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T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U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RA</w:t>
      </w:r>
      <w:r>
        <w:rPr>
          <w:rFonts w:cs="Cambria" w:hAnsi="Cambria" w:eastAsia="Cambria" w:ascii="Cambria"/>
          <w:spacing w:val="-6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C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AR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G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2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-3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C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O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M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B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U</w:t>
      </w:r>
      <w:r>
        <w:rPr>
          <w:rFonts w:cs="Cambria" w:hAnsi="Cambria" w:eastAsia="Cambria" w:ascii="Cambria"/>
          <w:spacing w:val="3"/>
          <w:w w:val="100"/>
          <w:sz w:val="14"/>
          <w:szCs w:val="14"/>
        </w:rPr>
        <w:t>S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I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B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LE</w:t>
      </w:r>
      <w:r>
        <w:rPr>
          <w:rFonts w:cs="Cambria" w:hAnsi="Cambria" w:eastAsia="Cambria" w:ascii="Cambria"/>
          <w:spacing w:val="-10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A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N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C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R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G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O</w:t>
      </w:r>
      <w:r>
        <w:rPr>
          <w:rFonts w:cs="Cambria" w:hAnsi="Cambria" w:eastAsia="Cambria" w:ascii="Cambria"/>
          <w:spacing w:val="-5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D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L</w:t>
      </w:r>
      <w:r>
        <w:rPr>
          <w:rFonts w:cs="Cambria" w:hAnsi="Cambria" w:eastAsia="Cambria" w:ascii="Cambria"/>
          <w:spacing w:val="-2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A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R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A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14"/>
          <w:szCs w:val="14"/>
        </w:rPr>
        <w:tabs>
          <w:tab w:pos="3820" w:val="left"/>
        </w:tabs>
        <w:jc w:val="left"/>
        <w:spacing w:before="30" w:lineRule="auto" w:line="261"/>
        <w:ind w:left="3986" w:right="4923" w:hanging="1611"/>
      </w:pPr>
      <w:r>
        <w:rPr>
          <w:rFonts w:cs="Cambria" w:hAnsi="Cambria" w:eastAsia="Cambria" w:ascii="Cambria"/>
          <w:spacing w:val="1"/>
          <w:w w:val="100"/>
          <w:position w:val="5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5"/>
          <w:sz w:val="22"/>
          <w:szCs w:val="22"/>
        </w:rPr>
        <w:t>I</w:t>
        <w:tab/>
      </w:r>
      <w:r>
        <w:rPr>
          <w:rFonts w:cs="Cambria" w:hAnsi="Cambria" w:eastAsia="Cambria" w:ascii="Cambria"/>
          <w:spacing w:val="0"/>
          <w:w w:val="100"/>
          <w:position w:val="5"/>
          <w:sz w:val="22"/>
          <w:szCs w:val="22"/>
        </w:rPr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F</w:t>
      </w:r>
      <w:r>
        <w:rPr>
          <w:rFonts w:cs="Cambria" w:hAnsi="Cambria" w:eastAsia="Cambria" w:ascii="Cambria"/>
          <w:spacing w:val="-1"/>
          <w:w w:val="100"/>
          <w:position w:val="0"/>
          <w:sz w:val="14"/>
          <w:szCs w:val="14"/>
        </w:rPr>
        <w:t>A</w:t>
      </w:r>
      <w:r>
        <w:rPr>
          <w:rFonts w:cs="Cambria" w:hAnsi="Cambria" w:eastAsia="Cambria" w:ascii="Cambria"/>
          <w:spacing w:val="1"/>
          <w:w w:val="100"/>
          <w:position w:val="0"/>
          <w:sz w:val="14"/>
          <w:szCs w:val="14"/>
        </w:rPr>
        <w:t>C</w:t>
      </w:r>
      <w:r>
        <w:rPr>
          <w:rFonts w:cs="Cambria" w:hAnsi="Cambria" w:eastAsia="Cambria" w:ascii="Cambria"/>
          <w:spacing w:val="-1"/>
          <w:w w:val="100"/>
          <w:position w:val="0"/>
          <w:sz w:val="14"/>
          <w:szCs w:val="14"/>
        </w:rPr>
        <w:t>T</w:t>
      </w:r>
      <w:r>
        <w:rPr>
          <w:rFonts w:cs="Cambria" w:hAnsi="Cambria" w:eastAsia="Cambria" w:ascii="Cambria"/>
          <w:spacing w:val="1"/>
          <w:w w:val="100"/>
          <w:position w:val="0"/>
          <w:sz w:val="14"/>
          <w:szCs w:val="14"/>
        </w:rPr>
        <w:t>U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RA</w:t>
      </w:r>
      <w:r>
        <w:rPr>
          <w:rFonts w:cs="Cambria" w:hAnsi="Cambria" w:eastAsia="Cambria" w:ascii="Cambria"/>
          <w:spacing w:val="-6"/>
          <w:w w:val="100"/>
          <w:position w:val="0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14"/>
          <w:szCs w:val="14"/>
        </w:rPr>
        <w:t>C</w:t>
      </w:r>
      <w:r>
        <w:rPr>
          <w:rFonts w:cs="Cambria" w:hAnsi="Cambria" w:eastAsia="Cambria" w:ascii="Cambria"/>
          <w:spacing w:val="2"/>
          <w:w w:val="100"/>
          <w:position w:val="0"/>
          <w:sz w:val="14"/>
          <w:szCs w:val="14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RRO</w:t>
      </w:r>
      <w:r>
        <w:rPr>
          <w:rFonts w:cs="Cambria" w:hAnsi="Cambria" w:eastAsia="Cambria" w:ascii="Cambria"/>
          <w:spacing w:val="2"/>
          <w:w w:val="100"/>
          <w:position w:val="0"/>
          <w:sz w:val="14"/>
          <w:szCs w:val="14"/>
        </w:rPr>
        <w:t>R</w:t>
      </w:r>
      <w:r>
        <w:rPr>
          <w:rFonts w:cs="Cambria" w:hAnsi="Cambria" w:eastAsia="Cambria" w:ascii="Cambria"/>
          <w:spacing w:val="-1"/>
          <w:w w:val="100"/>
          <w:position w:val="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center"/>
        <w:spacing w:before="30" w:lineRule="exact" w:line="240"/>
        <w:ind w:left="4523" w:right="4788"/>
      </w:pP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NO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12"/>
          <w:szCs w:val="12"/>
        </w:rPr>
        <w:jc w:val="center"/>
        <w:spacing w:before="43" w:lineRule="auto" w:line="275"/>
        <w:ind w:left="4074" w:right="5156" w:hanging="2"/>
      </w:pPr>
      <w:r>
        <w:rPr>
          <w:rFonts w:cs="Cambria" w:hAnsi="Cambria" w:eastAsia="Cambria" w:ascii="Cambria"/>
          <w:spacing w:val="1"/>
          <w:w w:val="100"/>
          <w:sz w:val="12"/>
          <w:szCs w:val="12"/>
        </w:rPr>
        <w:t>O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RDEN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AR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FAC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T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U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R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AS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14"/>
          <w:szCs w:val="14"/>
        </w:rPr>
        <w:jc w:val="center"/>
        <w:spacing w:before="39"/>
        <w:ind w:left="3605" w:right="4772"/>
        <w:sectPr>
          <w:pgSz w:w="12240" w:h="15840"/>
          <w:pgMar w:top="780" w:bottom="280" w:left="1480" w:right="1080"/>
        </w:sectPr>
      </w:pPr>
      <w:r>
        <w:rPr>
          <w:rFonts w:cs="Cambria" w:hAnsi="Cambria" w:eastAsia="Cambria" w:ascii="Cambria"/>
          <w:spacing w:val="0"/>
          <w:w w:val="100"/>
          <w:sz w:val="12"/>
          <w:szCs w:val="12"/>
        </w:rPr>
        <w:t>ARC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H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VAR</w:t>
      </w:r>
      <w:r>
        <w:rPr>
          <w:rFonts w:cs="Cambria" w:hAnsi="Cambria" w:eastAsia="Cambria" w:ascii="Cambria"/>
          <w:spacing w:val="2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F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A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C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T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U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R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AS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319" coordorigin="94,398" coordsize="1471,14618">
            <v:shape type="#_x0000_t75" style="position:absolute;left:94;top:398;width:1471;height:14618">
              <v:imagedata o:title="" r:id="rId75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6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 w:lineRule="exact" w:line="300"/>
        <w:ind w:left="222"/>
      </w:pPr>
      <w:r>
        <w:pict>
          <v:group style="position:absolute;margin-left:84.9pt;margin-top:-23.1573pt;width:439.5pt;height:2.65pt;mso-position-horizontal-relative:page;mso-position-vertical-relative:paragraph;z-index:-2318" coordorigin="1698,-463" coordsize="8790,53">
            <v:shape style="position:absolute;left:1698;top:-463;width:8790;height:53" coordorigin="1698,-463" coordsize="8790,53" path="m1698,-410l10488,-463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317">
            <v:imagedata o:title="" r:id="rId76"/>
          </v:shape>
        </w:pic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OMBRE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MIE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4"/>
          <w:szCs w:val="24"/>
        </w:rPr>
        <w:jc w:val="both"/>
        <w:spacing w:before="26"/>
        <w:ind w:left="222" w:right="1934"/>
      </w:pPr>
      <w:r>
        <w:pict>
          <v:shape type="#_x0000_t75" style="position:absolute;margin-left:369.05pt;margin-top:-144.428pt;width:77.25pt;height:56pt;mso-position-horizontal-relative:page;mso-position-vertical-relative:paragraph;z-index:-2316">
            <v:imagedata o:title="" r:id="rId77"/>
          </v:shape>
        </w:pic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GA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URAS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OMBU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both"/>
        <w:ind w:left="222" w:right="6402"/>
      </w:pP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b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j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vo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del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roced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930" w:right="579"/>
      </w:pP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onocer</w:t>
      </w:r>
      <w:r>
        <w:rPr>
          <w:rFonts w:cs="Cambria" w:hAnsi="Cambria" w:eastAsia="Cambria" w:ascii="Cambria"/>
          <w:spacing w:val="1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los</w:t>
      </w:r>
      <w:r>
        <w:rPr>
          <w:rFonts w:cs="Cambria" w:hAnsi="Cambria" w:eastAsia="Cambria" w:ascii="Cambria"/>
          <w:spacing w:val="1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asos</w:t>
      </w:r>
      <w:r>
        <w:rPr>
          <w:rFonts w:cs="Cambria" w:hAnsi="Cambria" w:eastAsia="Cambria" w:ascii="Cambria"/>
          <w:spacing w:val="1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</w:t>
      </w:r>
      <w:r>
        <w:rPr>
          <w:rFonts w:cs="Cambria" w:hAnsi="Cambria" w:eastAsia="Cambria" w:ascii="Cambria"/>
          <w:spacing w:val="1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1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área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</w:t>
      </w:r>
      <w:r>
        <w:rPr>
          <w:rFonts w:cs="Cambria" w:hAnsi="Cambria" w:eastAsia="Cambria" w:ascii="Cambria"/>
          <w:spacing w:val="1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1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ega</w:t>
      </w:r>
      <w:r>
        <w:rPr>
          <w:rFonts w:cs="Cambria" w:hAnsi="Cambria" w:eastAsia="Cambria" w:ascii="Cambria"/>
          <w:spacing w:val="1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actu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combustible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egistro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         </w:t>
      </w:r>
      <w:r>
        <w:rPr>
          <w:rFonts w:cs="Cambria" w:hAnsi="Cambria" w:eastAsia="Cambria" w:ascii="Cambria"/>
          <w:b/>
          <w:spacing w:val="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ef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4"/>
          <w:szCs w:val="24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ón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del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roced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(br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ve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descri</w:t>
      </w:r>
      <w:r>
        <w:rPr>
          <w:rFonts w:cs="Cambria" w:hAnsi="Cambria" w:eastAsia="Cambria" w:ascii="Cambria"/>
          <w:b/>
          <w:spacing w:val="2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ó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)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80"/>
        <w:ind w:left="1302" w:right="577"/>
      </w:pP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3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actu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3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3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busti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  <w:r>
        <w:rPr>
          <w:rFonts w:cs="Cambria" w:hAnsi="Cambria" w:eastAsia="Cambria" w:ascii="Cambria"/>
          <w:spacing w:val="3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or</w:t>
      </w:r>
      <w:r>
        <w:rPr>
          <w:rFonts w:cs="Cambria" w:hAnsi="Cambria" w:eastAsia="Cambria" w:ascii="Cambria"/>
          <w:spacing w:val="3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3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ca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j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4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en</w:t>
      </w:r>
      <w:r>
        <w:rPr>
          <w:rFonts w:cs="Cambria" w:hAnsi="Cambria" w:eastAsia="Cambria" w:ascii="Cambria"/>
          <w:spacing w:val="3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ser</w:t>
      </w:r>
      <w:r>
        <w:rPr>
          <w:rFonts w:cs="Cambria" w:hAnsi="Cambria" w:eastAsia="Cambria" w:ascii="Cambria"/>
          <w:spacing w:val="3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tre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3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artame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to</w:t>
      </w:r>
      <w:r>
        <w:rPr>
          <w:rFonts w:cs="Cambria" w:hAnsi="Cambria" w:eastAsia="Cambria" w:ascii="Cambria"/>
          <w:spacing w:val="2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cont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bilidad</w:t>
      </w:r>
      <w:r>
        <w:rPr>
          <w:rFonts w:cs="Cambria" w:hAnsi="Cambria" w:eastAsia="Cambria" w:ascii="Cambria"/>
          <w:spacing w:val="2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2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uni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ad</w:t>
      </w:r>
      <w:r>
        <w:rPr>
          <w:rFonts w:cs="Cambria" w:hAnsi="Cambria" w:eastAsia="Cambria" w:ascii="Cambria"/>
          <w:spacing w:val="2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3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2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tuc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ón</w:t>
      </w:r>
      <w:r>
        <w:rPr>
          <w:rFonts w:cs="Cambria" w:hAnsi="Cambria" w:eastAsia="Cambria" w:ascii="Cambria"/>
          <w:spacing w:val="2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60"/>
        <w:ind w:left="1302"/>
      </w:pP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realización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onta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le.</w:t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4"/>
          <w:szCs w:val="24"/>
        </w:rPr>
        <w:tabs>
          <w:tab w:pos="1300" w:val="left"/>
        </w:tabs>
        <w:jc w:val="left"/>
        <w:ind w:left="1302" w:right="3208" w:hanging="720"/>
      </w:pP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.</w:t>
        <w:tab/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2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des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b/>
          <w:spacing w:val="-2"/>
          <w:w w:val="100"/>
          <w:sz w:val="24"/>
          <w:szCs w:val="24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b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jo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que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er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en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J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Á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ís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oto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80"/>
        <w:ind w:left="1302"/>
      </w:pP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onta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      </w:t>
      </w:r>
      <w:r>
        <w:rPr>
          <w:rFonts w:cs="Cambria" w:hAnsi="Cambria" w:eastAsia="Cambria" w:ascii="Cambria"/>
          <w:b/>
          <w:spacing w:val="1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oc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me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q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liz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80"/>
        <w:ind w:left="1302"/>
      </w:pPr>
      <w:r>
        <w:rPr>
          <w:rFonts w:cs="Cambria" w:hAnsi="Cambria" w:eastAsia="Cambria" w:ascii="Cambria"/>
          <w:spacing w:val="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emo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á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um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40"/>
        <w:ind w:left="1302"/>
      </w:pPr>
      <w:r>
        <w:rPr>
          <w:rFonts w:cs="Cambria" w:hAnsi="Cambria" w:eastAsia="Cambria" w:ascii="Cambria"/>
          <w:spacing w:val="0"/>
          <w:w w:val="100"/>
          <w:sz w:val="24"/>
          <w:szCs w:val="24"/>
        </w:rPr>
        <w:t>Re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exist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nci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vales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combustible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45"/>
        <w:ind w:left="1302"/>
      </w:pPr>
      <w:r>
        <w:rPr>
          <w:rFonts w:cs="Cambria" w:hAnsi="Cambria" w:eastAsia="Cambria" w:ascii="Cambria"/>
          <w:spacing w:val="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actu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4"/>
          <w:szCs w:val="24"/>
        </w:rPr>
        <w:jc w:val="both"/>
        <w:spacing w:lineRule="auto" w:line="276"/>
        <w:ind w:left="222" w:right="577"/>
        <w:sectPr>
          <w:pgSz w:w="12240" w:h="15840"/>
          <w:pgMar w:top="780" w:bottom="280" w:left="1480" w:right="1080"/>
        </w:sectPr>
      </w:pP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egistro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actu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busti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im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hábil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mes,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oceso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área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ilidad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uni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ad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tución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uien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las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actu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busti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en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ma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toman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lativ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los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can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j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tre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or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ár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trans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ís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ica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(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exo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8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)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alla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elat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utiliza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os,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alle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cant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utiliza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cant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ad</w:t>
      </w:r>
      <w:r>
        <w:rPr>
          <w:rFonts w:cs="Cambria" w:hAnsi="Cambria" w:eastAsia="Cambria" w:ascii="Cambria"/>
          <w:spacing w:val="2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2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sobran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2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2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2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sig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mes.</w:t>
      </w:r>
      <w:r>
        <w:rPr>
          <w:rFonts w:cs="Cambria" w:hAnsi="Cambria" w:eastAsia="Cambria" w:ascii="Cambria"/>
          <w:spacing w:val="2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2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2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te</w:t>
      </w:r>
      <w:r>
        <w:rPr>
          <w:rFonts w:cs="Cambria" w:hAnsi="Cambria" w:eastAsia="Cambria" w:ascii="Cambria"/>
          <w:spacing w:val="2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exist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nci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2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busti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allan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ema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sig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mes,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echa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uisa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uisic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contrat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cion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onales</w:t>
      </w:r>
      <w:r>
        <w:rPr>
          <w:rFonts w:cs="Cambria" w:hAnsi="Cambria" w:eastAsia="Cambria" w:ascii="Cambria"/>
          <w:spacing w:val="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te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me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,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totales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ales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uisa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.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evisión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actu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arte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área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onta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ilidad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obs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acion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spacing w:val="1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oce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1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4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los</w:t>
      </w:r>
      <w:r>
        <w:rPr>
          <w:rFonts w:cs="Cambria" w:hAnsi="Cambria" w:eastAsia="Cambria" w:ascii="Cambria"/>
          <w:spacing w:val="1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matos</w:t>
      </w:r>
      <w:r>
        <w:rPr>
          <w:rFonts w:cs="Cambria" w:hAnsi="Cambria" w:eastAsia="Cambria" w:ascii="Cambria"/>
          <w:spacing w:val="1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tre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2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1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const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ncia</w:t>
      </w:r>
      <w:r>
        <w:rPr>
          <w:rFonts w:cs="Cambria" w:hAnsi="Cambria" w:eastAsia="Cambria" w:ascii="Cambria"/>
          <w:spacing w:val="1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1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ción</w:t>
      </w:r>
      <w:r>
        <w:rPr>
          <w:rFonts w:cs="Cambria" w:hAnsi="Cambria" w:eastAsia="Cambria" w:ascii="Cambria"/>
          <w:spacing w:val="1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mismas.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315" coordorigin="94,398" coordsize="1471,14618">
            <v:shape type="#_x0000_t75" style="position:absolute;left:94;top:398;width:1471;height:14618">
              <v:imagedata o:title="" r:id="rId78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4"/>
          <w:szCs w:val="24"/>
        </w:rPr>
        <w:jc w:val="both"/>
        <w:spacing w:before="26" w:lineRule="auto" w:line="277"/>
        <w:ind w:left="222" w:right="581"/>
      </w:pPr>
      <w:r>
        <w:pict>
          <v:group style="position:absolute;margin-left:84.9pt;margin-top:-24.2077pt;width:439.5pt;height:2.65pt;mso-position-horizontal-relative:page;mso-position-vertical-relative:paragraph;z-index:-2314" coordorigin="1698,-484" coordsize="8790,53">
            <v:shape style="position:absolute;left:1698;top:-484;width:8790;height:53" coordorigin="1698,-484" coordsize="8790,53" path="m1698,-431l10488,-484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313">
            <v:imagedata o:title="" r:id="rId79"/>
          </v:shape>
        </w:pict>
      </w:r>
      <w:r>
        <w:pict>
          <v:shape type="#_x0000_t75" style="position:absolute;margin-left:369.05pt;margin-top:-114.188pt;width:77.25pt;height:56pt;mso-position-horizontal-relative:page;mso-position-vertical-relative:paragraph;z-index:-2312">
            <v:imagedata o:title="" r:id="rId80"/>
          </v:shape>
        </w:pic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exist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5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obs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acio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son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5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conocer</w:t>
      </w:r>
      <w:r>
        <w:rPr>
          <w:rFonts w:cs="Cambria" w:hAnsi="Cambria" w:eastAsia="Cambria" w:ascii="Cambria"/>
          <w:spacing w:val="5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área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su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ectiva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ección</w:t>
      </w:r>
      <w:r>
        <w:rPr>
          <w:rFonts w:cs="Cambria" w:hAnsi="Cambria" w:eastAsia="Cambria" w:ascii="Cambria"/>
          <w:spacing w:val="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un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em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eve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no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en</w:t>
      </w:r>
      <w:r>
        <w:rPr>
          <w:rFonts w:cs="Cambria" w:hAnsi="Cambria" w:eastAsia="Cambria" w:ascii="Cambria"/>
          <w:spacing w:val="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mensual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tución.</w:t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atLeast" w:line="320"/>
        <w:ind w:left="222" w:right="766"/>
      </w:pPr>
      <w:r>
        <w:pict>
          <v:group style="position:absolute;margin-left:173.55pt;margin-top:31.814pt;width:178.4pt;height:495.203pt;mso-position-horizontal-relative:page;mso-position-vertical-relative:paragraph;z-index:-2311" coordorigin="3471,636" coordsize="3568,9904">
            <v:group style="position:absolute;left:5238;top:1887;width:1076;height:1077" coordorigin="5238,1887" coordsize="1076,1077">
              <v:shape style="position:absolute;left:5238;top:1887;width:1076;height:1077" coordorigin="5238,1887" coordsize="1076,1077" path="m5238,2426l5240,2382,5245,2338,5253,2296,5265,2255,5280,2216,5298,2178,5318,2142,5342,2108,5367,2075,5395,2045,5426,2017,5458,1991,5493,1968,5529,1947,5567,1930,5606,1915,5647,1903,5689,1894,5732,1889,5776,1887,5820,1889,5863,1894,5905,1903,5946,1915,5985,1930,6023,1947,6059,1968,6094,1991,6126,2017,6157,2045,6185,2075,6210,2108,6234,2142,6254,2178,6272,2216,6287,2255,6299,2296,6307,2338,6312,2382,6314,2426,6312,2470,6307,2513,6299,2555,6287,2596,6272,2635,6254,2673,6234,2709,6210,2744,6185,2776,6157,2807,6126,2835,6094,2860,6059,2884,6023,2904,5985,2922,5946,2937,5905,2949,5863,2957,5820,2962,5776,2964,5732,2962,5689,2957,5647,2949,5606,2937,5567,2922,5529,2904,5493,2884,5458,2860,5426,2835,5395,2807,5367,2776,5342,2744,5318,2709,5298,2673,5280,2635,5265,2596,5253,2555,5245,2513,5240,2470,5238,2426xe" filled="f" stroked="t" strokeweight="1pt" strokecolor="#000000">
                <v:path arrowok="t"/>
              </v:shape>
              <v:shape type="#_x0000_t75" style="position:absolute;left:5405;top:2129;width:742;height:595">
                <v:imagedata o:title="" r:id="rId81"/>
              </v:shape>
              <v:group style="position:absolute;left:4863;top:646;width:1769;height:671" coordorigin="4863,646" coordsize="1769,671">
                <v:shape style="position:absolute;left:4863;top:646;width:1769;height:671" coordorigin="4863,646" coordsize="1769,671" path="m5147,646l6347,646,6371,647,6437,663,6497,697,6549,745,6589,805,6617,876,6631,954,6632,982,6631,1009,6617,1088,6589,1159,6549,1219,6497,1267,6437,1300,6371,1316,6347,1317,5147,1317,5079,1308,5017,1280,4962,1237,4918,1180,4885,1112,4867,1036,4863,982,4864,954,4877,876,4905,805,4946,745,4997,697,5057,663,5124,647,5147,646xe" filled="f" stroked="t" strokeweight="1pt" strokecolor="#000000">
                  <v:path arrowok="t"/>
                </v:shape>
                <v:shape type="#_x0000_t75" style="position:absolute;left:4956;top:828;width:1584;height:310">
                  <v:imagedata o:title="" r:id="rId82"/>
                </v:shape>
                <v:group style="position:absolute;left:5666;top:1317;width:163;height:570" coordorigin="5666,1317" coordsize="163,570">
                  <v:shape style="position:absolute;left:5666;top:1317;width:163;height:570" coordorigin="5666,1317" coordsize="163,570" path="m5756,1862l5739,1862,5738,1867,5672,1739,5668,1742,5666,1748,5669,1752,5748,1887,5758,1867,5756,1862xe" filled="t" fillcolor="#000000" stroked="f">
                    <v:path arrowok="t"/>
                    <v:fill/>
                  </v:shape>
                  <v:shape style="position:absolute;left:5666;top:1317;width:163;height:570" coordorigin="5666,1317" coordsize="163,570" path="m5748,1887l5826,1752,5829,1748,5827,1742,5823,1739,5818,1736,5812,1738,5809,1742,5758,1830,5748,1848,5738,1831,5686,1742,5683,1738,5677,1736,5672,1739,5738,1867,5739,1862,5756,1862,5758,1867,5748,1887xe" filled="t" fillcolor="#000000" stroked="f">
                    <v:path arrowok="t"/>
                    <v:fill/>
                  </v:shape>
                  <v:shape style="position:absolute;left:5666;top:1317;width:163;height:570" coordorigin="5666,1317" coordsize="163,570" path="m5748,1848l5758,1830,5758,1317,5738,1317,5738,1831,5748,1848xe" filled="t" fillcolor="#000000" stroked="f">
                    <v:path arrowok="t"/>
                    <v:fill/>
                  </v:shape>
                  <v:group style="position:absolute;left:5666;top:2967;width:163;height:570" coordorigin="5666,2967" coordsize="163,570">
                    <v:shape style="position:absolute;left:5666;top:2967;width:163;height:570" coordorigin="5666,2967" coordsize="163,570" path="m5756,3512l5739,3512,5738,3517,5672,3389,5668,3392,5666,3398,5669,3402,5748,3537,5758,3517,5756,3512xe" filled="t" fillcolor="#000000" stroked="f">
                      <v:path arrowok="t"/>
                      <v:fill/>
                    </v:shape>
                    <v:shape style="position:absolute;left:5666;top:2967;width:163;height:570" coordorigin="5666,2967" coordsize="163,570" path="m5748,3537l5826,3402,5829,3398,5827,3392,5823,3389,5818,3386,5812,3388,5809,3392,5758,3480,5748,3498,5738,3481,5686,3392,5683,3388,5677,3386,5672,3389,5738,3517,5739,3512,5756,3512,5758,3517,5748,3537xe" filled="t" fillcolor="#000000" stroked="f">
                      <v:path arrowok="t"/>
                      <v:fill/>
                    </v:shape>
                    <v:shape style="position:absolute;left:5666;top:2967;width:163;height:570" coordorigin="5666,2967" coordsize="163,570" path="m5748,3498l5758,3480,5758,2967,5738,2967,5738,3481,5748,3498xe" filled="t" fillcolor="#000000" stroked="f">
                      <v:path arrowok="t"/>
                      <v:fill/>
                    </v:shape>
                    <v:group style="position:absolute;left:4653;top:3537;width:2204;height:990" coordorigin="4653,3537" coordsize="2204,990">
                      <v:shape style="position:absolute;left:4653;top:3537;width:2204;height:990" coordorigin="4653,3537" coordsize="2204,990" path="m4653,4527l6857,4527,6857,3537,4653,3537,4653,4527xe" filled="f" stroked="t" strokeweight="1pt" strokecolor="#000000">
                        <v:path arrowok="t"/>
                      </v:shape>
                      <v:shape type="#_x0000_t75" style="position:absolute;left:4663;top:3619;width:2184;height:826">
                        <v:imagedata o:title="" r:id="rId83"/>
                      </v:shape>
                      <v:group style="position:absolute;left:5666;top:4527;width:163;height:570" coordorigin="5666,4527" coordsize="163,570">
                        <v:shape style="position:absolute;left:5666;top:4527;width:163;height:570" coordorigin="5666,4527" coordsize="163,570" path="m5756,5072l5739,5072,5738,5077,5672,4949,5668,4951,5666,4958,5669,4962,5748,5097,5758,5077,5756,5072xe" filled="t" fillcolor="#000000" stroked="f">
                          <v:path arrowok="t"/>
                          <v:fill/>
                        </v:shape>
                        <v:shape style="position:absolute;left:5666;top:4527;width:163;height:570" coordorigin="5666,4527" coordsize="163,570" path="m5748,5097l5826,4962,5829,4958,5827,4951,5823,4949,5818,4946,5812,4948,5809,4952,5758,5040,5748,5058,5738,5041,5686,4952,5683,4948,5677,4946,5672,4949,5738,5077,5739,5072,5756,5072,5758,5077,5748,5097xe" filled="t" fillcolor="#000000" stroked="f">
                          <v:path arrowok="t"/>
                          <v:fill/>
                        </v:shape>
                        <v:shape style="position:absolute;left:5666;top:4527;width:163;height:570" coordorigin="5666,4527" coordsize="163,570" path="m5748,5058l5758,5040,5758,4527,5738,4527,5738,5041,5748,5058xe" filled="t" fillcolor="#000000" stroked="f">
                          <v:path arrowok="t"/>
                          <v:fill/>
                        </v:shape>
                        <v:group style="position:absolute;left:4653;top:5082;width:2204;height:990" coordorigin="4653,5082" coordsize="2204,990">
                          <v:shape style="position:absolute;left:4653;top:5082;width:2204;height:990" coordorigin="4653,5082" coordsize="2204,990" path="m4653,6072l6857,6072,6857,5082,4653,5082,4653,6072xe" filled="f" stroked="t" strokeweight="1pt" strokecolor="#000000">
                            <v:path arrowok="t"/>
                          </v:shape>
                          <v:shape type="#_x0000_t75" style="position:absolute;left:4663;top:5165;width:2184;height:826">
                            <v:imagedata o:title="" r:id="rId84"/>
                          </v:shape>
                          <v:group style="position:absolute;left:5681;top:6087;width:163;height:570" coordorigin="5681,6087" coordsize="163,570">
                            <v:shape style="position:absolute;left:5681;top:6087;width:163;height:570" coordorigin="5681,6087" coordsize="163,570" path="m5771,6632l5754,6632,5752,6637,5687,6509,5683,6511,5681,6518,5684,6522,5762,6657,5772,6637,5771,6632xe" filled="t" fillcolor="#000000" stroked="f">
                              <v:path arrowok="t"/>
                              <v:fill/>
                            </v:shape>
                            <v:shape style="position:absolute;left:5681;top:6087;width:163;height:570" coordorigin="5681,6087" coordsize="163,570" path="m5762,6657l5841,6522,5844,6518,5842,6511,5838,6509,5833,6506,5827,6508,5824,6512,5772,6601,5763,6618,5752,6600,5701,6512,5698,6508,5692,6506,5687,6509,5752,6637,5754,6632,5771,6632,5772,6637,5762,6657xe" filled="t" fillcolor="#000000" stroked="f">
                              <v:path arrowok="t"/>
                              <v:fill/>
                            </v:shape>
                            <v:shape style="position:absolute;left:5681;top:6087;width:163;height:570" coordorigin="5681,6087" coordsize="163,570" path="m5763,6618l5772,6601,5772,6087,5752,6087,5752,6600,5763,6618xe" filled="t" fillcolor="#000000" stroked="f">
                              <v:path arrowok="t"/>
                              <v:fill/>
                            </v:shape>
                            <v:group style="position:absolute;left:4486;top:6659;width:2543;height:1114" coordorigin="4486,6659" coordsize="2543,1114">
                              <v:shape style="position:absolute;left:4486;top:6659;width:2543;height:1114" coordorigin="4486,6659" coordsize="2543,1114" path="m4486,7216l5758,6659,7029,7216,5758,7773,4486,7216xe" filled="f" stroked="t" strokeweight="1pt" strokecolor="#000000">
                                <v:path arrowok="t"/>
                              </v:shape>
                              <v:group style="position:absolute;left:5238;top:8340;width:1076;height:1077" coordorigin="5238,8340" coordsize="1076,1077">
                                <v:shape style="position:absolute;left:5238;top:8340;width:1076;height:1077" coordorigin="5238,8340" coordsize="1076,1077" path="m5238,8879l5240,8835,5245,8792,5253,8749,5265,8709,5280,8669,5298,8631,5318,8595,5342,8561,5367,8528,5395,8498,5426,8470,5458,8444,5493,8421,5529,8400,5567,8383,5606,8368,5647,8356,5689,8347,5732,8342,5776,8340,5820,8342,5863,8347,5905,8356,5946,8368,5985,8383,6023,8400,6059,8421,6094,8444,6126,8470,6157,8498,6185,8528,6210,8561,6234,8595,6254,8631,6272,8669,6287,8709,6299,8749,6307,8792,6312,8835,6314,8879,6312,8923,6307,8966,6299,9008,6287,9049,6272,9088,6254,9126,6234,9163,6210,9197,6185,9229,6157,9260,6126,9288,6094,9313,6059,9337,6023,9357,5985,9375,5946,9390,5905,9402,5863,9410,5820,9415,5776,9417,5732,9415,5689,9410,5647,9402,5606,9390,5567,9375,5529,9357,5493,9337,5458,9313,5426,9288,5395,9260,5367,9229,5342,9197,5318,9163,5298,9126,5280,9088,5265,9049,5253,9008,5245,8966,5240,8923,5238,8879xe" filled="f" stroked="t" strokeweight="1pt" strokecolor="#000000">
                                  <v:path arrowok="t"/>
                                </v:shape>
                                <v:shape type="#_x0000_t75" style="position:absolute;left:5405;top:8580;width:742;height:598">
                                  <v:imagedata o:title="" r:id="rId85"/>
                                </v:shape>
                                <v:group style="position:absolute;left:5666;top:9417;width:163;height:570" coordorigin="5666,9417" coordsize="163,570">
                                  <v:shape style="position:absolute;left:5666;top:9417;width:163;height:570" coordorigin="5666,9417" coordsize="163,570" path="m5756,9962l5739,9962,5738,9968,5672,9839,5668,9842,5666,9848,5669,9853,5748,9987,5758,9968,5756,9962xe" filled="t" fillcolor="#000000" stroked="f">
                                    <v:path arrowok="t"/>
                                    <v:fill/>
                                  </v:shape>
                                  <v:shape style="position:absolute;left:5666;top:9417;width:163;height:570" coordorigin="5666,9417" coordsize="163,570" path="m5748,9987l5826,9853,5829,9848,5827,9842,5823,9839,5818,9836,5812,9838,5809,9842,5758,9930,5748,9948,5738,9931,5686,9842,5683,9838,5677,9836,5672,9839,5738,9968,5739,9962,5756,9962,5758,9968,5748,9987xe" filled="t" fillcolor="#000000" stroked="f">
                                    <v:path arrowok="t"/>
                                    <v:fill/>
                                  </v:shape>
                                  <v:shape style="position:absolute;left:5666;top:9417;width:163;height:570" coordorigin="5666,9417" coordsize="163,570" path="m5748,9948l5758,9930,5758,9417,5738,9417,5738,9931,5748,9948xe" filled="t" fillcolor="#000000" stroked="f">
                                    <v:path arrowok="t"/>
                                    <v:fill/>
                                  </v:shape>
                                  <v:group style="position:absolute;left:4848;top:9990;width:1769;height:540" coordorigin="4848,9990" coordsize="1769,540">
                                    <v:shape style="position:absolute;left:4848;top:9990;width:1769;height:540" coordorigin="4848,9990" coordsize="1769,540" path="m5133,9990l6332,9990,6356,9991,6424,10005,6485,10032,6537,10072,6577,10123,6605,10181,6617,10246,6617,10260,6616,10283,6602,10347,6573,10405,6531,10454,6478,10493,6416,10519,6347,10530,6332,10530,5133,10530,5063,10522,5000,10499,4944,10463,4900,10416,4868,10360,4851,10297,4848,10260,4849,10238,4863,10173,4892,10116,4934,10067,4987,10028,5049,10002,5118,9991,5133,9990xe" filled="f" stroked="t" strokeweight="1pt" strokecolor="#000000">
                                      <v:path arrowok="t"/>
                                    </v:shape>
                                    <v:shape type="#_x0000_t75" style="position:absolute;left:4942;top:10152;width:1582;height:218">
                                      <v:imagedata o:title="" r:id="rId86"/>
                                    </v:shape>
                                    <v:group style="position:absolute;left:5672;top:7765;width:163;height:569" coordorigin="5672,7765" coordsize="163,569">
                                      <v:shape style="position:absolute;left:5672;top:7765;width:163;height:569" coordorigin="5672,7765" coordsize="163,569" path="m5762,8309l5744,8309,5743,8314,5678,8185,5673,8188,5672,8194,5674,8199,5753,8334,5763,8314,5762,8309xe" filled="t" fillcolor="#000000" stroked="f">
                                        <v:path arrowok="t"/>
                                        <v:fill/>
                                      </v:shape>
                                      <v:shape style="position:absolute;left:5672;top:7765;width:163;height:569" coordorigin="5672,7765" coordsize="163,569" path="m5753,8334l5832,8199,5834,8194,5833,8188,5828,8185,5823,8183,5817,8184,5814,8189,5763,8277,5753,8294,5743,8277,5692,8189,5689,8184,5683,8183,5678,8185,5743,8314,5744,8309,5762,8309,5763,8314,5753,8334xe" filled="t" fillcolor="#000000" stroked="f">
                                        <v:path arrowok="t"/>
                                        <v:fill/>
                                      </v:shape>
                                      <v:shape style="position:absolute;left:5672;top:7765;width:163;height:569" coordorigin="5672,7765" coordsize="163,569" path="m5753,8294l5763,8277,5763,7765,5743,7765,5743,8277,5753,8294xe" filled="t" fillcolor="#000000" stroked="f">
                                        <v:path arrowok="t"/>
                                        <v:fill/>
                                      </v:shape>
                                      <v:group style="position:absolute;left:3481;top:7234;width:1009;height:0" coordorigin="3481,7234" coordsize="1009,0">
                                        <v:shape style="position:absolute;left:3481;top:7234;width:1009;height:0" coordorigin="3481,7234" coordsize="1009,0" path="m4491,7234l3481,7234e" filled="f" stroked="t" strokeweight="1pt" strokecolor="#000000">
                                          <v:path arrowok="t"/>
                                        </v:shape>
                                        <v:group style="position:absolute;left:3481;top:5547;width:0;height:1686" coordorigin="3481,5547" coordsize="0,1686">
                                          <v:shape style="position:absolute;left:3481;top:5547;width:0;height:1686" coordorigin="3481,5547" coordsize="0,1686" path="m3481,7233l3481,5547e" filled="f" stroked="t" strokeweight="1pt" strokecolor="#000000">
                                            <v:path arrowok="t"/>
                                          </v:shape>
                                          <v:group style="position:absolute;left:3481;top:5454;width:1192;height:163" coordorigin="3481,5454" coordsize="1192,163">
                                            <v:shape style="position:absolute;left:3481;top:5454;width:1192;height:163" coordorigin="3481,5454" coordsize="1192,163" path="m4525,5611l4527,5615,4533,5617,4538,5614,4673,5536,4538,5457,4533,5454,4527,5456,4525,5461,4522,5465,4523,5471,4528,5474,4616,5526,4653,5526,4653,5546,4616,5546,4528,5597,4523,5600,4522,5606,4525,5611xe" filled="t" fillcolor="#000000" stroked="f">
                                              <v:path arrowok="t"/>
                                              <v:fill/>
                                            </v:shape>
                                            <v:shape style="position:absolute;left:3481;top:5454;width:1192;height:163" coordorigin="3481,5454" coordsize="1192,163" path="m4653,5526l4648,5527,4648,5544,4633,5536,4648,5527,4653,5526,3481,5526,3481,5546,4653,5546,4653,5526xe" filled="t" fillcolor="#000000" stroked="f">
                                              <v:path arrowok="t"/>
                                              <v:fill/>
                                            </v:shape>
                                            <v:shape style="position:absolute;left:3481;top:5454;width:1192;height:163" coordorigin="3481,5454" coordsize="1192,163" path="m4648,5527l4633,5536,4648,5544,4648,5527xe" filled="t" fillcolor="#000000" stroked="f">
                                              <v:path arrowok="t"/>
                                              <v:fill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IAGRAMA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FL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JO</w:t>
      </w:r>
      <w:r>
        <w:rPr>
          <w:rFonts w:cs="Cambria" w:hAnsi="Cambria" w:eastAsia="Cambria" w:ascii="Cambria"/>
          <w:b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GA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URAS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OMBU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</w:t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Cambria" w:hAnsi="Cambria" w:eastAsia="Cambria" w:ascii="Cambria"/>
          <w:sz w:val="14"/>
          <w:szCs w:val="14"/>
        </w:rPr>
        <w:jc w:val="center"/>
        <w:spacing w:before="39" w:lineRule="auto" w:line="273"/>
        <w:ind w:left="3841" w:right="4983"/>
      </w:pPr>
      <w:r>
        <w:rPr>
          <w:rFonts w:cs="Cambria" w:hAnsi="Cambria" w:eastAsia="Cambria" w:ascii="Cambria"/>
          <w:spacing w:val="0"/>
          <w:w w:val="100"/>
          <w:sz w:val="14"/>
          <w:szCs w:val="14"/>
        </w:rPr>
        <w:t>R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G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I</w:t>
      </w:r>
      <w:r>
        <w:rPr>
          <w:rFonts w:cs="Cambria" w:hAnsi="Cambria" w:eastAsia="Cambria" w:ascii="Cambria"/>
          <w:spacing w:val="3"/>
          <w:w w:val="100"/>
          <w:sz w:val="14"/>
          <w:szCs w:val="14"/>
        </w:rPr>
        <w:t>S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RO</w:t>
      </w:r>
      <w:r>
        <w:rPr>
          <w:rFonts w:cs="Cambria" w:hAnsi="Cambria" w:eastAsia="Cambria" w:ascii="Cambria"/>
          <w:spacing w:val="-3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F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A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C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T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U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RAS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12"/>
          <w:szCs w:val="12"/>
        </w:rPr>
        <w:jc w:val="center"/>
        <w:spacing w:before="43" w:lineRule="auto" w:line="275"/>
        <w:ind w:left="4071" w:right="5158" w:hanging="3"/>
      </w:pPr>
      <w:r>
        <w:rPr>
          <w:rFonts w:cs="Cambria" w:hAnsi="Cambria" w:eastAsia="Cambria" w:ascii="Cambria"/>
          <w:spacing w:val="1"/>
          <w:w w:val="100"/>
          <w:sz w:val="12"/>
          <w:szCs w:val="12"/>
        </w:rPr>
        <w:t>O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RDEN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AR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FAC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T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U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R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AS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14"/>
          <w:szCs w:val="14"/>
        </w:rPr>
        <w:jc w:val="center"/>
        <w:spacing w:before="39" w:lineRule="auto" w:line="276"/>
        <w:ind w:left="3333" w:right="4462" w:hanging="3"/>
      </w:pPr>
      <w:r>
        <w:rPr>
          <w:rFonts w:cs="Cambria" w:hAnsi="Cambria" w:eastAsia="Cambria" w:ascii="Cambria"/>
          <w:spacing w:val="0"/>
          <w:w w:val="100"/>
          <w:sz w:val="14"/>
          <w:szCs w:val="14"/>
        </w:rPr>
        <w:t>SE</w:t>
      </w:r>
      <w:r>
        <w:rPr>
          <w:rFonts w:cs="Cambria" w:hAnsi="Cambria" w:eastAsia="Cambria" w:ascii="Cambria"/>
          <w:spacing w:val="-2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OR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D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N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N</w:t>
      </w:r>
      <w:r>
        <w:rPr>
          <w:rFonts w:cs="Cambria" w:hAnsi="Cambria" w:eastAsia="Cambria" w:ascii="Cambria"/>
          <w:spacing w:val="-7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L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S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F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AC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T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U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RAS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D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L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M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S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N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FO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R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M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A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C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ORR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L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I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V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9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C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ON</w:t>
      </w:r>
      <w:r>
        <w:rPr>
          <w:rFonts w:cs="Cambria" w:hAnsi="Cambria" w:eastAsia="Cambria" w:ascii="Cambria"/>
          <w:spacing w:val="-4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R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SP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3"/>
          <w:w w:val="99"/>
          <w:sz w:val="14"/>
          <w:szCs w:val="14"/>
        </w:rPr>
        <w:t>C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O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N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U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M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RO</w:t>
      </w:r>
      <w:r>
        <w:rPr>
          <w:rFonts w:cs="Cambria" w:hAnsi="Cambria" w:eastAsia="Cambria" w:ascii="Cambria"/>
          <w:spacing w:val="-3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-3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V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A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L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14"/>
          <w:szCs w:val="14"/>
        </w:rPr>
        <w:jc w:val="center"/>
        <w:spacing w:before="39" w:lineRule="auto" w:line="276"/>
        <w:ind w:left="3395" w:right="4523" w:hanging="2"/>
      </w:pP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L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B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O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R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ACION</w:t>
      </w:r>
      <w:r>
        <w:rPr>
          <w:rFonts w:cs="Cambria" w:hAnsi="Cambria" w:eastAsia="Cambria" w:ascii="Cambria"/>
          <w:spacing w:val="-7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M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M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OR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N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D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U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M</w:t>
      </w:r>
      <w:r>
        <w:rPr>
          <w:rFonts w:cs="Cambria" w:hAnsi="Cambria" w:eastAsia="Cambria" w:ascii="Cambria"/>
          <w:spacing w:val="-11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Y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F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O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R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M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A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O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PARA</w:t>
      </w:r>
      <w:r>
        <w:rPr>
          <w:rFonts w:cs="Cambria" w:hAnsi="Cambria" w:eastAsia="Cambria" w:ascii="Cambria"/>
          <w:spacing w:val="-3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N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T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R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G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6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AL</w:t>
      </w:r>
      <w:r>
        <w:rPr>
          <w:rFonts w:cs="Cambria" w:hAnsi="Cambria" w:eastAsia="Cambria" w:ascii="Cambria"/>
          <w:spacing w:val="-2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R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C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O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N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A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B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IL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I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D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A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D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14"/>
          <w:szCs w:val="14"/>
        </w:rPr>
        <w:tabs>
          <w:tab w:pos="3800" w:val="left"/>
        </w:tabs>
        <w:jc w:val="left"/>
        <w:spacing w:before="32" w:lineRule="auto" w:line="261"/>
        <w:ind w:left="3827" w:right="4887" w:hanging="1453"/>
      </w:pPr>
      <w:r>
        <w:rPr>
          <w:rFonts w:cs="Cambria" w:hAnsi="Cambria" w:eastAsia="Cambria" w:ascii="Cambria"/>
          <w:spacing w:val="1"/>
          <w:w w:val="100"/>
          <w:position w:val="5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5"/>
          <w:sz w:val="22"/>
          <w:szCs w:val="22"/>
        </w:rPr>
        <w:t>I</w:t>
        <w:tab/>
      </w:r>
      <w:r>
        <w:rPr>
          <w:rFonts w:cs="Cambria" w:hAnsi="Cambria" w:eastAsia="Cambria" w:ascii="Cambria"/>
          <w:spacing w:val="0"/>
          <w:w w:val="100"/>
          <w:position w:val="5"/>
          <w:sz w:val="22"/>
          <w:szCs w:val="22"/>
        </w:rPr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F</w:t>
      </w:r>
      <w:r>
        <w:rPr>
          <w:rFonts w:cs="Cambria" w:hAnsi="Cambria" w:eastAsia="Cambria" w:ascii="Cambria"/>
          <w:spacing w:val="-1"/>
          <w:w w:val="100"/>
          <w:position w:val="0"/>
          <w:sz w:val="14"/>
          <w:szCs w:val="14"/>
        </w:rPr>
        <w:t>A</w:t>
      </w:r>
      <w:r>
        <w:rPr>
          <w:rFonts w:cs="Cambria" w:hAnsi="Cambria" w:eastAsia="Cambria" w:ascii="Cambria"/>
          <w:spacing w:val="1"/>
          <w:w w:val="100"/>
          <w:position w:val="0"/>
          <w:sz w:val="14"/>
          <w:szCs w:val="14"/>
        </w:rPr>
        <w:t>C</w:t>
      </w:r>
      <w:r>
        <w:rPr>
          <w:rFonts w:cs="Cambria" w:hAnsi="Cambria" w:eastAsia="Cambria" w:ascii="Cambria"/>
          <w:spacing w:val="-1"/>
          <w:w w:val="100"/>
          <w:position w:val="0"/>
          <w:sz w:val="14"/>
          <w:szCs w:val="14"/>
        </w:rPr>
        <w:t>T</w:t>
      </w:r>
      <w:r>
        <w:rPr>
          <w:rFonts w:cs="Cambria" w:hAnsi="Cambria" w:eastAsia="Cambria" w:ascii="Cambria"/>
          <w:spacing w:val="1"/>
          <w:w w:val="100"/>
          <w:position w:val="0"/>
          <w:sz w:val="14"/>
          <w:szCs w:val="14"/>
        </w:rPr>
        <w:t>U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RAS</w:t>
      </w:r>
      <w:r>
        <w:rPr>
          <w:rFonts w:cs="Cambria" w:hAnsi="Cambria" w:eastAsia="Cambria" w:ascii="Cambria"/>
          <w:spacing w:val="-6"/>
          <w:w w:val="100"/>
          <w:position w:val="0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14"/>
          <w:szCs w:val="14"/>
        </w:rPr>
        <w:t>C</w:t>
      </w:r>
      <w:r>
        <w:rPr>
          <w:rFonts w:cs="Cambria" w:hAnsi="Cambria" w:eastAsia="Cambria" w:ascii="Cambria"/>
          <w:spacing w:val="2"/>
          <w:w w:val="100"/>
          <w:position w:val="0"/>
          <w:sz w:val="14"/>
          <w:szCs w:val="14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O</w:t>
      </w:r>
      <w:r>
        <w:rPr>
          <w:rFonts w:cs="Cambria" w:hAnsi="Cambria" w:eastAsia="Cambria" w:ascii="Cambria"/>
          <w:spacing w:val="-1"/>
          <w:w w:val="100"/>
          <w:position w:val="0"/>
          <w:sz w:val="14"/>
          <w:szCs w:val="14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RVA</w:t>
      </w:r>
      <w:r>
        <w:rPr>
          <w:rFonts w:cs="Cambria" w:hAnsi="Cambria" w:eastAsia="Cambria" w:ascii="Cambria"/>
          <w:spacing w:val="1"/>
          <w:w w:val="100"/>
          <w:position w:val="0"/>
          <w:sz w:val="14"/>
          <w:szCs w:val="14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I</w:t>
      </w:r>
      <w:r>
        <w:rPr>
          <w:rFonts w:cs="Cambria" w:hAnsi="Cambria" w:eastAsia="Cambria" w:ascii="Cambria"/>
          <w:spacing w:val="2"/>
          <w:w w:val="100"/>
          <w:position w:val="0"/>
          <w:sz w:val="14"/>
          <w:szCs w:val="14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center"/>
        <w:spacing w:before="30" w:lineRule="exact" w:line="240"/>
        <w:ind w:left="4523" w:right="4788"/>
      </w:pP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NO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12"/>
          <w:szCs w:val="12"/>
        </w:rPr>
        <w:jc w:val="center"/>
        <w:spacing w:before="43" w:lineRule="auto" w:line="276"/>
        <w:ind w:left="4062" w:right="5150" w:firstLine="2"/>
      </w:pPr>
      <w:r>
        <w:rPr>
          <w:rFonts w:cs="Cambria" w:hAnsi="Cambria" w:eastAsia="Cambria" w:ascii="Cambria"/>
          <w:spacing w:val="0"/>
          <w:w w:val="100"/>
          <w:sz w:val="12"/>
          <w:szCs w:val="12"/>
        </w:rPr>
        <w:t>RE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G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ST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RO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C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O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N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T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AB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LE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12"/>
          <w:szCs w:val="12"/>
        </w:rPr>
        <w:jc w:val="center"/>
        <w:spacing w:before="43"/>
        <w:ind w:left="3724" w:right="4896"/>
        <w:sectPr>
          <w:pgSz w:w="12240" w:h="15840"/>
          <w:pgMar w:top="780" w:bottom="280" w:left="1480" w:right="1080"/>
        </w:sectPr>
      </w:pPr>
      <w:r>
        <w:rPr>
          <w:rFonts w:cs="Cambria" w:hAnsi="Cambria" w:eastAsia="Cambria" w:ascii="Cambria"/>
          <w:spacing w:val="0"/>
          <w:w w:val="100"/>
          <w:sz w:val="12"/>
          <w:szCs w:val="12"/>
        </w:rPr>
        <w:t>C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ERRE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C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O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N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T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A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B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LE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310" coordorigin="94,398" coordsize="1471,14618">
            <v:shape type="#_x0000_t75" style="position:absolute;left:94;top:398;width:1471;height:14618">
              <v:imagedata o:title="" r:id="rId87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8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 w:lineRule="exact" w:line="300"/>
        <w:ind w:left="222"/>
      </w:pPr>
      <w:r>
        <w:pict>
          <v:group style="position:absolute;margin-left:84.9pt;margin-top:-24.4773pt;width:439.5pt;height:2.65pt;mso-position-horizontal-relative:page;mso-position-vertical-relative:paragraph;z-index:-2309" coordorigin="1698,-490" coordsize="8790,53">
            <v:shape style="position:absolute;left:1698;top:-490;width:8790;height:53" coordorigin="1698,-490" coordsize="8790,53" path="m1698,-437l10488,-490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308">
            <v:imagedata o:title="" r:id="rId88"/>
          </v:shape>
        </w:pic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OMBRE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MIE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26" w:lineRule="auto" w:line="278"/>
        <w:ind w:left="222" w:right="866"/>
      </w:pPr>
      <w:r>
        <w:pict>
          <v:shape type="#_x0000_t75" style="position:absolute;margin-left:369.05pt;margin-top:44.85pt;width:77.25pt;height:56pt;mso-position-horizontal-relative:page;mso-position-vertical-relative:page;z-index:-2307">
            <v:imagedata o:title="" r:id="rId89"/>
          </v:shape>
        </w:pic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Y/O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6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H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Cambria" w:hAnsi="Cambria" w:eastAsia="Cambria" w:ascii="Cambria"/>
          <w:sz w:val="24"/>
          <w:szCs w:val="24"/>
        </w:rPr>
        <w:jc w:val="both"/>
        <w:ind w:left="222" w:right="6402"/>
      </w:pP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b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j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vo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del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roced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930" w:right="579"/>
      </w:pP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onocer</w:t>
      </w:r>
      <w:r>
        <w:rPr>
          <w:rFonts w:cs="Cambria" w:hAnsi="Cambria" w:eastAsia="Cambria" w:ascii="Cambria"/>
          <w:spacing w:val="2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los</w:t>
      </w:r>
      <w:r>
        <w:rPr>
          <w:rFonts w:cs="Cambria" w:hAnsi="Cambria" w:eastAsia="Cambria" w:ascii="Cambria"/>
          <w:spacing w:val="2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asos</w:t>
      </w:r>
      <w:r>
        <w:rPr>
          <w:rFonts w:cs="Cambria" w:hAnsi="Cambria" w:eastAsia="Cambria" w:ascii="Cambria"/>
          <w:spacing w:val="2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3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3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</w:t>
      </w:r>
      <w:r>
        <w:rPr>
          <w:rFonts w:cs="Cambria" w:hAnsi="Cambria" w:eastAsia="Cambria" w:ascii="Cambria"/>
          <w:spacing w:val="2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2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área</w:t>
      </w:r>
      <w:r>
        <w:rPr>
          <w:rFonts w:cs="Cambria" w:hAnsi="Cambria" w:eastAsia="Cambria" w:ascii="Cambria"/>
          <w:spacing w:val="3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</w:t>
      </w:r>
      <w:r>
        <w:rPr>
          <w:rFonts w:cs="Cambria" w:hAnsi="Cambria" w:eastAsia="Cambria" w:ascii="Cambria"/>
          <w:spacing w:val="2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3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3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io</w:t>
      </w:r>
      <w:r>
        <w:rPr>
          <w:rFonts w:cs="Cambria" w:hAnsi="Cambria" w:eastAsia="Cambria" w:ascii="Cambria"/>
          <w:spacing w:val="2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ehícul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tucion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mie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to.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         </w:t>
      </w:r>
      <w:r>
        <w:rPr>
          <w:rFonts w:cs="Cambria" w:hAnsi="Cambria" w:eastAsia="Cambria" w:ascii="Cambria"/>
          <w:b/>
          <w:spacing w:val="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ef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4"/>
          <w:szCs w:val="24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ón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del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roced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(br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ve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descri</w:t>
      </w:r>
      <w:r>
        <w:rPr>
          <w:rFonts w:cs="Cambria" w:hAnsi="Cambria" w:eastAsia="Cambria" w:ascii="Cambria"/>
          <w:b/>
          <w:spacing w:val="2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ó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)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80"/>
        <w:ind w:left="1302" w:right="581"/>
      </w:pP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man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imi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ehícul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tucion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ácter</w:t>
      </w:r>
      <w:r>
        <w:rPr>
          <w:rFonts w:cs="Cambria" w:hAnsi="Cambria" w:eastAsia="Cambria" w:ascii="Cambria"/>
          <w:spacing w:val="5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even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5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ectivo</w:t>
      </w:r>
      <w:r>
        <w:rPr>
          <w:rFonts w:cs="Cambria" w:hAnsi="Cambria" w:eastAsia="Cambria" w:ascii="Cambria"/>
          <w:spacing w:val="5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5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en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er</w:t>
      </w:r>
      <w:r>
        <w:rPr>
          <w:rFonts w:cs="Cambria" w:hAnsi="Cambria" w:eastAsia="Cambria" w:ascii="Cambria"/>
          <w:spacing w:val="5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j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ecuta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en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lle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60"/>
        <w:ind w:left="1302"/>
      </w:pPr>
      <w:r>
        <w:rPr>
          <w:rFonts w:cs="Cambria" w:hAnsi="Cambria" w:eastAsia="Cambria" w:ascii="Cambria"/>
          <w:spacing w:val="0"/>
          <w:w w:val="100"/>
          <w:sz w:val="24"/>
          <w:szCs w:val="24"/>
        </w:rPr>
        <w:t>agenci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1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1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h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1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mp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1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1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ehícul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spacing w:val="1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lle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80"/>
        <w:ind w:left="1302"/>
      </w:pP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articula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han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seleccio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por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j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o.</w:t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4"/>
          <w:szCs w:val="24"/>
        </w:rPr>
        <w:tabs>
          <w:tab w:pos="1300" w:val="left"/>
        </w:tabs>
        <w:jc w:val="left"/>
        <w:spacing w:lineRule="exact" w:line="280"/>
        <w:ind w:left="1302" w:right="3208" w:hanging="720"/>
      </w:pP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.</w:t>
        <w:tab/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2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des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b/>
          <w:spacing w:val="-2"/>
          <w:w w:val="100"/>
          <w:sz w:val="24"/>
          <w:szCs w:val="24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b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jo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que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er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en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J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Á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ís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oto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60"/>
        <w:ind w:left="1302"/>
      </w:pP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ad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uisic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contrat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cion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les</w:t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      </w:t>
      </w:r>
      <w:r>
        <w:rPr>
          <w:rFonts w:cs="Cambria" w:hAnsi="Cambria" w:eastAsia="Cambria" w:ascii="Cambria"/>
          <w:b/>
          <w:spacing w:val="1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oc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me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q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liz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60"/>
        <w:ind w:left="1302"/>
      </w:pPr>
      <w:r>
        <w:rPr>
          <w:rFonts w:cs="Cambria" w:hAnsi="Cambria" w:eastAsia="Cambria" w:ascii="Cambria"/>
          <w:spacing w:val="0"/>
          <w:w w:val="100"/>
          <w:sz w:val="24"/>
          <w:szCs w:val="24"/>
        </w:rPr>
        <w:t>Re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man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imi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vehíc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los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45"/>
        <w:ind w:left="1302"/>
      </w:pP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otización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mante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mie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to</w:t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4"/>
          <w:szCs w:val="24"/>
        </w:rPr>
        <w:jc w:val="both"/>
        <w:spacing w:lineRule="auto" w:line="276"/>
        <w:ind w:left="222" w:right="579"/>
        <w:sectPr>
          <w:pgSz w:w="12240" w:h="15840"/>
          <w:pgMar w:top="780" w:bottom="280" w:left="1480" w:right="1080"/>
        </w:sectPr>
      </w:pPr>
      <w:r>
        <w:rPr>
          <w:rFonts w:cs="Cambria" w:hAnsi="Cambria" w:eastAsia="Cambria" w:ascii="Cambria"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3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contr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les</w:t>
      </w:r>
      <w:r>
        <w:rPr>
          <w:rFonts w:cs="Cambria" w:hAnsi="Cambria" w:eastAsia="Cambria" w:ascii="Cambria"/>
          <w:spacing w:val="3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3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3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evan</w:t>
      </w:r>
      <w:r>
        <w:rPr>
          <w:rFonts w:cs="Cambria" w:hAnsi="Cambria" w:eastAsia="Cambria" w:ascii="Cambria"/>
          <w:spacing w:val="3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3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3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j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ecución</w:t>
      </w:r>
      <w:r>
        <w:rPr>
          <w:rFonts w:cs="Cambria" w:hAnsi="Cambria" w:eastAsia="Cambria" w:ascii="Cambria"/>
          <w:spacing w:val="3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3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man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imi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3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even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iv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3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37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base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k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ilometra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j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ec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ehí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ulo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tucion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toman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base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mil</w:t>
      </w:r>
      <w:r>
        <w:rPr>
          <w:rFonts w:cs="Cambria" w:hAnsi="Cambria" w:eastAsia="Cambria" w:ascii="Cambria"/>
          <w:spacing w:val="3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k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ilómetr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4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con</w:t>
      </w:r>
      <w:r>
        <w:rPr>
          <w:rFonts w:cs="Cambria" w:hAnsi="Cambria" w:eastAsia="Cambria" w:ascii="Cambria"/>
          <w:spacing w:val="3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un</w:t>
      </w:r>
      <w:r>
        <w:rPr>
          <w:rFonts w:cs="Cambria" w:hAnsi="Cambria" w:eastAsia="Cambria" w:ascii="Cambria"/>
          <w:spacing w:val="4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limite</w:t>
      </w:r>
      <w:r>
        <w:rPr>
          <w:rFonts w:cs="Cambria" w:hAnsi="Cambria" w:eastAsia="Cambria" w:ascii="Cambria"/>
          <w:spacing w:val="3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má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x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imo</w:t>
      </w:r>
      <w:r>
        <w:rPr>
          <w:rFonts w:cs="Cambria" w:hAnsi="Cambria" w:eastAsia="Cambria" w:ascii="Cambria"/>
          <w:spacing w:val="3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3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ui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38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k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ilómetr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spacing w:val="4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más.</w:t>
      </w:r>
      <w:r>
        <w:rPr>
          <w:rFonts w:cs="Cambria" w:hAnsi="Cambria" w:eastAsia="Cambria" w:ascii="Cambria"/>
          <w:spacing w:val="3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4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ehículo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mie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tre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mi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ehícul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s,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ons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ble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ehic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z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un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alle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total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les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allas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3"/>
          <w:w w:val="100"/>
          <w:sz w:val="24"/>
          <w:szCs w:val="24"/>
        </w:rPr>
        <w:t>h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aya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ara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h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cer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una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ación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si</w:t>
      </w:r>
      <w:r>
        <w:rPr>
          <w:rFonts w:cs="Cambria" w:hAnsi="Cambria" w:eastAsia="Cambria" w:ascii="Cambria"/>
          <w:spacing w:val="1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14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man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imi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2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es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even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ivo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3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cti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o.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em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tre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ehíc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u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erá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le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j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ad</w:t>
      </w:r>
      <w:r>
        <w:rPr>
          <w:rFonts w:cs="Cambria" w:hAnsi="Cambria" w:eastAsia="Cambria" w:ascii="Cambria"/>
          <w:spacing w:val="5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f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al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as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egir</w:t>
      </w:r>
      <w:r>
        <w:rPr>
          <w:rFonts w:cs="Cambria" w:hAnsi="Cambria" w:eastAsia="Cambria" w:ascii="Cambria"/>
          <w:spacing w:val="5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la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ca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g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traba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j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ller</w:t>
      </w:r>
      <w:r>
        <w:rPr>
          <w:rFonts w:cs="Cambria" w:hAnsi="Cambria" w:eastAsia="Cambria" w:ascii="Cambria"/>
          <w:spacing w:val="5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q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ue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b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el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ser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ic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o.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306" coordorigin="94,398" coordsize="1471,14618">
            <v:shape type="#_x0000_t75" style="position:absolute;left:94;top:398;width:1471;height:14618">
              <v:imagedata o:title="" r:id="rId90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26"/>
        <w:ind w:left="222"/>
      </w:pPr>
      <w:r>
        <w:pict>
          <v:group style="position:absolute;margin-left:84.9pt;margin-top:-22.8877pt;width:439.5pt;height:2.65pt;mso-position-horizontal-relative:page;mso-position-vertical-relative:paragraph;z-index:-2305" coordorigin="1698,-458" coordsize="8790,53">
            <v:shape style="position:absolute;left:1698;top:-458;width:8790;height:53" coordorigin="1698,-458" coordsize="8790,53" path="m1698,-405l10488,-458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304">
            <v:imagedata o:title="" r:id="rId91"/>
          </v:shape>
        </w:pict>
      </w:r>
      <w:r>
        <w:pict>
          <v:shape type="#_x0000_t75" style="position:absolute;margin-left:369.05pt;margin-top:-112.868pt;width:77.25pt;height:56pt;mso-position-horizontal-relative:page;mso-position-vertical-relative:paragraph;z-index:-2303">
            <v:imagedata o:title="" r:id="rId92"/>
          </v:shape>
        </w:pic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IAGRAMA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FL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JO</w:t>
      </w:r>
      <w:r>
        <w:rPr>
          <w:rFonts w:cs="Cambria" w:hAnsi="Cambria" w:eastAsia="Cambria" w:ascii="Cambria"/>
          <w:b/>
          <w:spacing w:val="2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2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M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P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OS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Y/O</w:t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45" w:lineRule="exact" w:line="260"/>
        <w:ind w:left="222"/>
      </w:pP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R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R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T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V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OS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DE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V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H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C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U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O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spacing w:val="-2"/>
          <w:w w:val="100"/>
          <w:position w:val="-1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position w:val="-1"/>
          <w:sz w:val="24"/>
          <w:szCs w:val="24"/>
        </w:rPr>
        <w:t>S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T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I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T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U</w:t>
      </w:r>
      <w:r>
        <w:rPr>
          <w:rFonts w:cs="Cambria" w:hAnsi="Cambria" w:eastAsia="Cambria" w:ascii="Cambria"/>
          <w:spacing w:val="2"/>
          <w:w w:val="100"/>
          <w:position w:val="-1"/>
          <w:sz w:val="24"/>
          <w:szCs w:val="24"/>
        </w:rPr>
        <w:t>C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I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O</w:t>
      </w:r>
      <w:r>
        <w:rPr>
          <w:rFonts w:cs="Cambria" w:hAnsi="Cambria" w:eastAsia="Cambria" w:ascii="Cambria"/>
          <w:spacing w:val="-1"/>
          <w:w w:val="100"/>
          <w:position w:val="-1"/>
          <w:sz w:val="24"/>
          <w:szCs w:val="24"/>
        </w:rPr>
        <w:t>N</w:t>
      </w:r>
      <w:r>
        <w:rPr>
          <w:rFonts w:cs="Cambria" w:hAnsi="Cambria" w:eastAsia="Cambria" w:ascii="Cambria"/>
          <w:spacing w:val="2"/>
          <w:w w:val="100"/>
          <w:position w:val="-1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position w:val="-1"/>
          <w:sz w:val="24"/>
          <w:szCs w:val="24"/>
        </w:rPr>
        <w:t>L</w:t>
      </w:r>
      <w:r>
        <w:rPr>
          <w:rFonts w:cs="Cambria" w:hAnsi="Cambria" w:eastAsia="Cambria" w:ascii="Cambria"/>
          <w:spacing w:val="0"/>
          <w:w w:val="100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14"/>
          <w:szCs w:val="14"/>
        </w:rPr>
        <w:jc w:val="center"/>
        <w:spacing w:before="39" w:lineRule="exact" w:line="140"/>
        <w:ind w:left="3682" w:right="4830"/>
      </w:pPr>
      <w:r>
        <w:rPr>
          <w:rFonts w:cs="Cambria" w:hAnsi="Cambria" w:eastAsia="Cambria" w:ascii="Cambria"/>
          <w:spacing w:val="-1"/>
          <w:w w:val="99"/>
          <w:position w:val="-1"/>
          <w:sz w:val="14"/>
          <w:szCs w:val="14"/>
        </w:rPr>
        <w:t>M</w:t>
      </w:r>
      <w:r>
        <w:rPr>
          <w:rFonts w:cs="Cambria" w:hAnsi="Cambria" w:eastAsia="Cambria" w:ascii="Cambria"/>
          <w:spacing w:val="2"/>
          <w:w w:val="99"/>
          <w:position w:val="-1"/>
          <w:sz w:val="14"/>
          <w:szCs w:val="14"/>
        </w:rPr>
        <w:t>A</w:t>
      </w:r>
      <w:r>
        <w:rPr>
          <w:rFonts w:cs="Cambria" w:hAnsi="Cambria" w:eastAsia="Cambria" w:ascii="Cambria"/>
          <w:spacing w:val="-1"/>
          <w:w w:val="99"/>
          <w:position w:val="-1"/>
          <w:sz w:val="14"/>
          <w:szCs w:val="14"/>
        </w:rPr>
        <w:t>N</w:t>
      </w:r>
      <w:r>
        <w:rPr>
          <w:rFonts w:cs="Cambria" w:hAnsi="Cambria" w:eastAsia="Cambria" w:ascii="Cambria"/>
          <w:spacing w:val="1"/>
          <w:w w:val="99"/>
          <w:position w:val="-1"/>
          <w:sz w:val="14"/>
          <w:szCs w:val="14"/>
        </w:rPr>
        <w:t>T</w:t>
      </w:r>
      <w:r>
        <w:rPr>
          <w:rFonts w:cs="Cambria" w:hAnsi="Cambria" w:eastAsia="Cambria" w:ascii="Cambria"/>
          <w:spacing w:val="-1"/>
          <w:w w:val="99"/>
          <w:position w:val="-1"/>
          <w:sz w:val="14"/>
          <w:szCs w:val="14"/>
        </w:rPr>
        <w:t>E</w:t>
      </w:r>
      <w:r>
        <w:rPr>
          <w:rFonts w:cs="Cambria" w:hAnsi="Cambria" w:eastAsia="Cambria" w:ascii="Cambria"/>
          <w:spacing w:val="-1"/>
          <w:w w:val="99"/>
          <w:position w:val="-1"/>
          <w:sz w:val="14"/>
          <w:szCs w:val="14"/>
        </w:rPr>
        <w:t>N</w:t>
      </w:r>
      <w:r>
        <w:rPr>
          <w:rFonts w:cs="Cambria" w:hAnsi="Cambria" w:eastAsia="Cambria" w:ascii="Cambria"/>
          <w:spacing w:val="3"/>
          <w:w w:val="99"/>
          <w:position w:val="-1"/>
          <w:sz w:val="14"/>
          <w:szCs w:val="14"/>
        </w:rPr>
        <w:t>I</w:t>
      </w:r>
      <w:r>
        <w:rPr>
          <w:rFonts w:cs="Cambria" w:hAnsi="Cambria" w:eastAsia="Cambria" w:ascii="Cambria"/>
          <w:spacing w:val="-1"/>
          <w:w w:val="99"/>
          <w:position w:val="-1"/>
          <w:sz w:val="14"/>
          <w:szCs w:val="14"/>
        </w:rPr>
        <w:t>M</w:t>
      </w:r>
      <w:r>
        <w:rPr>
          <w:rFonts w:cs="Cambria" w:hAnsi="Cambria" w:eastAsia="Cambria" w:ascii="Cambria"/>
          <w:spacing w:val="0"/>
          <w:w w:val="99"/>
          <w:position w:val="-1"/>
          <w:sz w:val="14"/>
          <w:szCs w:val="14"/>
        </w:rPr>
        <w:t>I</w:t>
      </w:r>
      <w:r>
        <w:rPr>
          <w:rFonts w:cs="Cambria" w:hAnsi="Cambria" w:eastAsia="Cambria" w:ascii="Cambria"/>
          <w:spacing w:val="1"/>
          <w:w w:val="99"/>
          <w:position w:val="-1"/>
          <w:sz w:val="14"/>
          <w:szCs w:val="14"/>
        </w:rPr>
        <w:t>E</w:t>
      </w:r>
      <w:r>
        <w:rPr>
          <w:rFonts w:cs="Cambria" w:hAnsi="Cambria" w:eastAsia="Cambria" w:ascii="Cambria"/>
          <w:spacing w:val="1"/>
          <w:w w:val="99"/>
          <w:position w:val="-1"/>
          <w:sz w:val="14"/>
          <w:szCs w:val="14"/>
        </w:rPr>
        <w:t>N</w:t>
      </w:r>
      <w:r>
        <w:rPr>
          <w:rFonts w:cs="Cambria" w:hAnsi="Cambria" w:eastAsia="Cambria" w:ascii="Cambria"/>
          <w:spacing w:val="-1"/>
          <w:w w:val="99"/>
          <w:position w:val="-1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99"/>
          <w:position w:val="-1"/>
          <w:sz w:val="14"/>
          <w:szCs w:val="14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12"/>
          <w:szCs w:val="12"/>
        </w:rPr>
        <w:jc w:val="center"/>
        <w:spacing w:before="43" w:lineRule="auto" w:line="276"/>
        <w:ind w:left="4066" w:right="5157" w:firstLine="3"/>
      </w:pPr>
      <w:r>
        <w:rPr>
          <w:rFonts w:cs="Cambria" w:hAnsi="Cambria" w:eastAsia="Cambria" w:ascii="Cambria"/>
          <w:spacing w:val="0"/>
          <w:w w:val="100"/>
          <w:sz w:val="12"/>
          <w:szCs w:val="12"/>
        </w:rPr>
        <w:t>LLENAR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RE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P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O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RT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E</w:t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14"/>
          <w:szCs w:val="14"/>
        </w:rPr>
        <w:jc w:val="center"/>
        <w:spacing w:before="14" w:lineRule="atLeast" w:line="180"/>
        <w:ind w:left="3409" w:right="4538" w:hanging="1"/>
      </w:pPr>
      <w:r>
        <w:rPr>
          <w:rFonts w:cs="Cambria" w:hAnsi="Cambria" w:eastAsia="Cambria" w:ascii="Cambria"/>
          <w:spacing w:val="0"/>
          <w:w w:val="100"/>
          <w:sz w:val="14"/>
          <w:szCs w:val="14"/>
        </w:rPr>
        <w:t>SE</w:t>
      </w:r>
      <w:r>
        <w:rPr>
          <w:rFonts w:cs="Cambria" w:hAnsi="Cambria" w:eastAsia="Cambria" w:ascii="Cambria"/>
          <w:spacing w:val="-2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R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VI</w:t>
      </w:r>
      <w:r>
        <w:rPr>
          <w:rFonts w:cs="Cambria" w:hAnsi="Cambria" w:eastAsia="Cambria" w:ascii="Cambria"/>
          <w:spacing w:val="3"/>
          <w:w w:val="100"/>
          <w:sz w:val="14"/>
          <w:szCs w:val="14"/>
        </w:rPr>
        <w:t>S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AN</w:t>
      </w:r>
      <w:r>
        <w:rPr>
          <w:rFonts w:cs="Cambria" w:hAnsi="Cambria" w:eastAsia="Cambria" w:ascii="Cambria"/>
          <w:spacing w:val="-6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L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OS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D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T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A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L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L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S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D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S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C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R</w:t>
      </w:r>
      <w:r>
        <w:rPr>
          <w:rFonts w:cs="Cambria" w:hAnsi="Cambria" w:eastAsia="Cambria" w:ascii="Cambria"/>
          <w:spacing w:val="3"/>
          <w:w w:val="100"/>
          <w:sz w:val="14"/>
          <w:szCs w:val="14"/>
        </w:rPr>
        <w:t>I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OS</w:t>
      </w:r>
      <w:r>
        <w:rPr>
          <w:rFonts w:cs="Cambria" w:hAnsi="Cambria" w:eastAsia="Cambria" w:ascii="Cambria"/>
          <w:spacing w:val="-6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N</w:t>
      </w:r>
      <w:r>
        <w:rPr>
          <w:rFonts w:cs="Cambria" w:hAnsi="Cambria" w:eastAsia="Cambria" w:ascii="Cambria"/>
          <w:spacing w:val="-3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L</w:t>
      </w:r>
      <w:r>
        <w:rPr>
          <w:rFonts w:cs="Cambria" w:hAnsi="Cambria" w:eastAsia="Cambria" w:ascii="Cambria"/>
          <w:spacing w:val="-2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R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P</w:t>
      </w:r>
      <w:r>
        <w:rPr>
          <w:rFonts w:cs="Cambria" w:hAnsi="Cambria" w:eastAsia="Cambria" w:ascii="Cambria"/>
          <w:spacing w:val="3"/>
          <w:w w:val="99"/>
          <w:sz w:val="14"/>
          <w:szCs w:val="14"/>
        </w:rPr>
        <w:t>O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R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14"/>
          <w:szCs w:val="14"/>
        </w:rPr>
        <w:jc w:val="center"/>
        <w:spacing w:before="39" w:lineRule="auto" w:line="276"/>
        <w:ind w:left="3378" w:right="4507" w:firstLine="1"/>
      </w:pPr>
      <w:r>
        <w:pict>
          <v:group style="position:absolute;margin-left:173.4pt;margin-top:189.15pt;width:178.55pt;height:495.2pt;mso-position-horizontal-relative:page;mso-position-vertical-relative:page;z-index:-2302" coordorigin="3468,3783" coordsize="3571,9904">
            <v:group style="position:absolute;left:5238;top:5034;width:1076;height:1077" coordorigin="5238,5034" coordsize="1076,1077">
              <v:shape style="position:absolute;left:5238;top:5034;width:1076;height:1077" coordorigin="5238,5034" coordsize="1076,1077" path="m5238,5572l5240,5528,5245,5485,5253,5443,5265,5402,5280,5363,5298,5325,5318,5289,5342,5254,5367,5222,5395,5192,5426,5163,5458,5138,5493,5115,5529,5094,5567,5076,5606,5061,5647,5049,5689,5041,5732,5036,5776,5034,5820,5036,5863,5041,5905,5049,5946,5061,5985,5076,6023,5094,6059,5115,6094,5138,6126,5163,6157,5192,6185,5222,6210,5254,6234,5289,6254,5325,6272,5363,6287,5402,6299,5443,6307,5485,6312,5528,6314,5572,6312,5617,6307,5660,6299,5702,6287,5743,6272,5782,6254,5820,6234,5856,6210,5890,6185,5923,6157,5953,6126,5981,6094,6007,6059,6030,6023,6051,5985,6068,5946,6083,5905,6095,5863,6104,5820,6109,5776,6111,5732,6109,5689,6104,5647,6095,5606,6083,5567,6068,5529,6051,5493,6030,5458,6007,5426,5981,5395,5953,5367,5923,5342,5890,5318,5856,5298,5820,5280,5782,5265,5743,5253,5702,5245,5660,5240,5617,5238,5572xe" filled="f" stroked="t" strokeweight="1pt" strokecolor="#000000">
                <v:path arrowok="t"/>
              </v:shape>
              <v:shape type="#_x0000_t75" style="position:absolute;left:5405;top:5275;width:742;height:595">
                <v:imagedata o:title="" r:id="rId93"/>
              </v:shape>
              <v:group style="position:absolute;left:4863;top:3793;width:1769;height:671" coordorigin="4863,3793" coordsize="1769,671">
                <v:shape style="position:absolute;left:4863;top:3793;width:1769;height:671" coordorigin="4863,3793" coordsize="1769,671" path="m5147,3793l6347,3793,6371,3794,6437,3810,6497,3843,6549,3891,6589,3952,6617,4022,6631,4101,6632,4128,6631,4156,6617,4234,6589,4305,6549,4366,6497,4414,6437,4447,6371,4463,6347,4464,5147,4464,5079,4454,5017,4426,4962,4383,4918,4326,4885,4259,4867,4183,4863,4128,4864,4101,4877,4022,4905,3952,4946,3891,4997,3843,5057,3810,5124,3794,5147,3793xe" filled="f" stroked="t" strokeweight="1pt" strokecolor="#000000">
                  <v:path arrowok="t"/>
                </v:shape>
                <v:shape type="#_x0000_t75" style="position:absolute;left:4956;top:3972;width:1584;height:312">
                  <v:imagedata o:title="" r:id="rId94"/>
                </v:shape>
                <v:group style="position:absolute;left:5666;top:4464;width:163;height:570" coordorigin="5666,4464" coordsize="163,570">
                  <v:shape style="position:absolute;left:5666;top:4464;width:163;height:570" coordorigin="5666,4464" coordsize="163,570" path="m5756,5009l5739,5009,5738,5014,5672,4885,5668,4888,5666,4894,5669,4899,5748,5034,5758,5014,5756,5009xe" filled="t" fillcolor="#000000" stroked="f">
                    <v:path arrowok="t"/>
                    <v:fill/>
                  </v:shape>
                  <v:shape style="position:absolute;left:5666;top:4464;width:163;height:570" coordorigin="5666,4464" coordsize="163,570" path="m5748,5034l5826,4899,5829,4894,5827,4888,5823,4885,5818,4883,5812,4884,5809,4889,5758,4977,5748,4994,5738,4977,5686,4889,5683,4884,5677,4883,5672,4885,5738,5014,5739,5009,5756,5009,5758,5014,5748,5034xe" filled="t" fillcolor="#000000" stroked="f">
                    <v:path arrowok="t"/>
                    <v:fill/>
                  </v:shape>
                  <v:shape style="position:absolute;left:5666;top:4464;width:163;height:570" coordorigin="5666,4464" coordsize="163,570" path="m5748,4994l5758,4977,5758,4464,5738,4464,5738,4977,5748,4994xe" filled="t" fillcolor="#000000" stroked="f">
                    <v:path arrowok="t"/>
                    <v:fill/>
                  </v:shape>
                  <v:group style="position:absolute;left:5666;top:6114;width:163;height:570" coordorigin="5666,6114" coordsize="163,570">
                    <v:shape style="position:absolute;left:5666;top:6114;width:163;height:570" coordorigin="5666,6114" coordsize="163,570" path="m5756,6659l5739,6659,5738,6664,5672,6535,5668,6538,5666,6544,5669,6549,5748,6684,5758,6664,5756,6659xe" filled="t" fillcolor="#000000" stroked="f">
                      <v:path arrowok="t"/>
                      <v:fill/>
                    </v:shape>
                    <v:shape style="position:absolute;left:5666;top:6114;width:163;height:570" coordorigin="5666,6114" coordsize="163,570" path="m5748,6684l5826,6549,5829,6544,5827,6538,5823,6535,5818,6533,5812,6534,5809,6539,5758,6627,5748,6644,5738,6627,5686,6539,5683,6534,5677,6533,5672,6535,5738,6664,5739,6659,5756,6659,5758,6664,5748,6684xe" filled="t" fillcolor="#000000" stroked="f">
                      <v:path arrowok="t"/>
                      <v:fill/>
                    </v:shape>
                    <v:shape style="position:absolute;left:5666;top:6114;width:163;height:570" coordorigin="5666,6114" coordsize="163,570" path="m5748,6644l5758,6627,5758,6114,5738,6114,5738,6627,5748,6644xe" filled="t" fillcolor="#000000" stroked="f">
                      <v:path arrowok="t"/>
                      <v:fill/>
                    </v:shape>
                    <v:group style="position:absolute;left:4653;top:6716;width:2204;height:990" coordorigin="4653,6716" coordsize="2204,990">
                      <v:shape style="position:absolute;left:4653;top:6716;width:2204;height:990" coordorigin="4653,6716" coordsize="2204,990" path="m4653,7706l6857,7706,6857,6716,4653,6716,4653,7706xe" filled="f" stroked="t" strokeweight="1pt" strokecolor="#000000">
                        <v:path arrowok="t"/>
                      </v:shape>
                      <v:shape type="#_x0000_t75" style="position:absolute;left:4663;top:6799;width:2184;height:826">
                        <v:imagedata o:title="" r:id="rId95"/>
                      </v:shape>
                      <v:group style="position:absolute;left:5666;top:7674;width:163;height:570" coordorigin="5666,7674" coordsize="163,570">
                        <v:shape style="position:absolute;left:5666;top:7674;width:163;height:570" coordorigin="5666,7674" coordsize="163,570" path="m5756,8219l5739,8219,5738,8224,5672,8095,5668,8098,5666,8104,5669,8109,5748,8244,5758,8224,5756,8219xe" filled="t" fillcolor="#000000" stroked="f">
                          <v:path arrowok="t"/>
                          <v:fill/>
                        </v:shape>
                        <v:shape style="position:absolute;left:5666;top:7674;width:163;height:570" coordorigin="5666,7674" coordsize="163,570" path="m5748,8244l5826,8109,5829,8104,5827,8098,5823,8095,5818,8093,5812,8094,5809,8099,5758,8187,5748,8204,5738,8187,5686,8099,5683,8094,5677,8093,5672,8095,5738,8224,5739,8219,5756,8219,5758,8224,5748,8244xe" filled="t" fillcolor="#000000" stroked="f">
                          <v:path arrowok="t"/>
                          <v:fill/>
                        </v:shape>
                        <v:shape style="position:absolute;left:5666;top:7674;width:163;height:570" coordorigin="5666,7674" coordsize="163,570" path="m5748,8204l5758,8187,5758,7674,5738,7674,5738,8187,5748,8204xe" filled="t" fillcolor="#000000" stroked="f">
                          <v:path arrowok="t"/>
                          <v:fill/>
                        </v:shape>
                        <v:group style="position:absolute;left:4653;top:8229;width:2204;height:990" coordorigin="4653,8229" coordsize="2204,990">
                          <v:shape style="position:absolute;left:4653;top:8229;width:2204;height:990" coordorigin="4653,8229" coordsize="2204,990" path="m4653,9219l6857,9219,6857,8229,4653,8229,4653,9219xe" filled="f" stroked="t" strokeweight="1pt" strokecolor="#000000">
                            <v:path arrowok="t"/>
                          </v:shape>
                          <v:shape type="#_x0000_t75" style="position:absolute;left:4663;top:8311;width:2184;height:826">
                            <v:imagedata o:title="" r:id="rId96"/>
                          </v:shape>
                          <v:group style="position:absolute;left:5681;top:9234;width:163;height:570" coordorigin="5681,9234" coordsize="163,570">
                            <v:shape style="position:absolute;left:5681;top:9234;width:163;height:570" coordorigin="5681,9234" coordsize="163,570" path="m5771,9779l5754,9779,5752,9784,5687,9655,5683,9658,5681,9664,5684,9669,5762,9804,5772,9784,5771,9779xe" filled="t" fillcolor="#000000" stroked="f">
                              <v:path arrowok="t"/>
                              <v:fill/>
                            </v:shape>
                            <v:shape style="position:absolute;left:5681;top:9234;width:163;height:570" coordorigin="5681,9234" coordsize="163,570" path="m5762,9804l5841,9669,5844,9664,5842,9658,5838,9655,5833,9653,5827,9654,5824,9659,5772,9747,5763,9764,5752,9747,5701,9659,5698,9654,5692,9653,5687,9655,5752,9784,5754,9779,5771,9779,5772,9784,5762,9804xe" filled="t" fillcolor="#000000" stroked="f">
                              <v:path arrowok="t"/>
                              <v:fill/>
                            </v:shape>
                            <v:shape style="position:absolute;left:5681;top:9234;width:163;height:570" coordorigin="5681,9234" coordsize="163,570" path="m5763,9764l5772,9747,5772,9234,5752,9234,5752,9747,5763,9764xe" filled="t" fillcolor="#000000" stroked="f">
                              <v:path arrowok="t"/>
                              <v:fill/>
                            </v:shape>
                            <v:group style="position:absolute;left:4486;top:9801;width:2543;height:1114" coordorigin="4486,9801" coordsize="2543,1114">
                              <v:shape style="position:absolute;left:4486;top:9801;width:2543;height:1114" coordorigin="4486,9801" coordsize="2543,1114" path="m4486,10358l5758,9801,7029,10358,5758,10915,4486,10358xe" filled="f" stroked="t" strokeweight="1pt" strokecolor="#000000">
                                <v:path arrowok="t"/>
                              </v:shape>
                              <v:group style="position:absolute;left:5238;top:11487;width:1076;height:1077" coordorigin="5238,11487" coordsize="1076,1077">
                                <v:shape style="position:absolute;left:5238;top:11487;width:1076;height:1077" coordorigin="5238,11487" coordsize="1076,1077" path="m5238,12025l5240,11981,5245,11938,5253,11896,5265,11855,5280,11816,5298,11778,5318,11742,5342,11707,5367,11675,5395,11645,5426,11617,5458,11591,5493,11568,5529,11547,5567,11529,5606,11514,5647,11503,5689,11494,5732,11489,5776,11487,5820,11489,5863,11494,5905,11503,5946,11514,5985,11529,6023,11547,6059,11568,6094,11591,6126,11617,6157,11645,6185,11675,6210,11707,6234,11742,6254,11778,6272,11816,6287,11855,6299,11896,6307,11938,6312,11981,6314,12025,6312,12070,6307,12113,6299,12155,6287,12196,6272,12235,6254,12273,6234,12309,6210,12343,6185,12376,6157,12406,6126,12434,6094,12460,6059,12483,6023,12504,5985,12522,5946,12537,5905,12548,5863,12557,5820,12562,5776,12564,5732,12562,5689,12557,5647,12548,5606,12537,5567,12522,5529,12504,5493,12483,5458,12460,5426,12434,5395,12406,5367,12376,5342,12343,5318,12309,5298,12273,5280,12235,5265,12196,5253,12155,5245,12113,5240,12070,5238,12025xe" filled="f" stroked="t" strokeweight="1pt" strokecolor="#000000">
                                  <v:path arrowok="t"/>
                                </v:shape>
                                <v:shape type="#_x0000_t75" style="position:absolute;left:5405;top:11726;width:742;height:598">
                                  <v:imagedata o:title="" r:id="rId97"/>
                                </v:shape>
                                <v:group style="position:absolute;left:5666;top:12564;width:163;height:570" coordorigin="5666,12564" coordsize="163,570">
                                  <v:shape style="position:absolute;left:5666;top:12564;width:163;height:570" coordorigin="5666,12564" coordsize="163,570" path="m5756,13109l5739,13109,5738,13114,5672,12986,5668,12988,5666,12994,5669,12999,5748,13134,5758,13114,5756,13109xe" filled="t" fillcolor="#000000" stroked="f">
                                    <v:path arrowok="t"/>
                                    <v:fill/>
                                  </v:shape>
                                  <v:shape style="position:absolute;left:5666;top:12564;width:163;height:570" coordorigin="5666,12564" coordsize="163,570" path="m5748,13134l5826,12999,5829,12994,5827,12988,5823,12986,5818,12983,5812,12984,5809,12989,5758,13077,5748,13094,5738,13077,5686,12989,5683,12984,5677,12983,5672,12986,5738,13114,5739,13109,5756,13109,5758,13114,5748,13134xe" filled="t" fillcolor="#000000" stroked="f">
                                    <v:path arrowok="t"/>
                                    <v:fill/>
                                  </v:shape>
                                  <v:shape style="position:absolute;left:5666;top:12564;width:163;height:570" coordorigin="5666,12564" coordsize="163,570" path="m5748,13094l5758,13077,5758,12564,5738,12564,5738,13077,5748,13094xe" filled="t" fillcolor="#000000" stroked="f">
                                    <v:path arrowok="t"/>
                                    <v:fill/>
                                  </v:shape>
                                  <v:group style="position:absolute;left:4848;top:13137;width:1769;height:540" coordorigin="4848,13137" coordsize="1769,540">
                                    <v:shape style="position:absolute;left:4848;top:13137;width:1769;height:540" coordorigin="4848,13137" coordsize="1769,540" path="m5133,13137l6332,13137,6356,13138,6424,13151,6485,13179,6537,13219,6577,13269,6605,13328,6617,13393,6617,13407,6616,13430,6602,13494,6573,13552,6531,13601,6478,13639,6416,13665,6347,13677,6332,13677,5133,13677,5063,13669,5000,13646,4944,13610,4900,13562,4868,13506,4851,13443,4848,13407,4849,13384,4863,13320,4892,13262,4934,13213,4987,13175,5049,13149,5118,13137,5133,13137xe" filled="f" stroked="t" strokeweight="1pt" strokecolor="#000000">
                                      <v:path arrowok="t"/>
                                    </v:shape>
                                    <v:shape type="#_x0000_t75" style="position:absolute;left:4942;top:13298;width:1582;height:218">
                                      <v:imagedata o:title="" r:id="rId98"/>
                                    </v:shape>
                                    <v:group style="position:absolute;left:5672;top:10907;width:163;height:569" coordorigin="5672,10907" coordsize="163,569">
                                      <v:shape style="position:absolute;left:5672;top:10907;width:163;height:569" coordorigin="5672,10907" coordsize="163,569" path="m5762,11451l5744,11451,5743,11456,5678,11327,5673,11330,5672,11336,5674,11341,5753,11476,5763,11456,5762,11451xe" filled="t" fillcolor="#000000" stroked="f">
                                        <v:path arrowok="t"/>
                                        <v:fill/>
                                      </v:shape>
                                      <v:shape style="position:absolute;left:5672;top:10907;width:163;height:569" coordorigin="5672,10907" coordsize="163,569" path="m5753,11476l5832,11341,5834,11336,5833,11330,5828,11327,5823,11324,5817,11326,5814,11331,5763,11419,5753,11436,5743,11419,5692,11331,5689,11326,5683,11324,5678,11327,5743,11456,5744,11451,5762,11451,5763,11456,5753,11476xe" filled="t" fillcolor="#000000" stroked="f">
                                        <v:path arrowok="t"/>
                                        <v:fill/>
                                      </v:shape>
                                      <v:shape style="position:absolute;left:5672;top:10907;width:163;height:569" coordorigin="5672,10907" coordsize="163,569" path="m5753,11436l5763,11419,5763,10907,5743,10907,5743,11419,5753,11436xe" filled="t" fillcolor="#000000" stroked="f">
                                        <v:path arrowok="t"/>
                                        <v:fill/>
                                      </v:shape>
                                      <v:group style="position:absolute;left:3478;top:10372;width:1009;height:0" coordorigin="3478,10372" coordsize="1009,0">
                                        <v:shape style="position:absolute;left:3478;top:10372;width:1009;height:0" coordorigin="3478,10372" coordsize="1009,0" path="m4487,10372l3478,10372e" filled="f" stroked="t" strokeweight="1pt" strokecolor="#000000">
                                          <v:path arrowok="t"/>
                                        </v:shape>
                                        <v:group style="position:absolute;left:3478;top:5548;width:0;height:4824" coordorigin="3478,5548" coordsize="0,4824">
                                          <v:shape style="position:absolute;left:3478;top:5548;width:0;height:4824" coordorigin="3478,5548" coordsize="0,4824" path="m3478,10372l3478,5548e" filled="f" stroked="t" strokeweight="1pt" strokecolor="#000000">
                                            <v:path arrowok="t"/>
                                          </v:shape>
                                          <v:group style="position:absolute;left:3478;top:5467;width:1762;height:163" coordorigin="3478,5467" coordsize="1762,163">
                                            <v:shape style="position:absolute;left:3478;top:5467;width:1762;height:163" coordorigin="3478,5467" coordsize="1762,163" path="m5215,5540l5200,5548,5215,5557,5215,5540xe" filled="t" fillcolor="#000000" stroked="f">
                                              <v:path arrowok="t"/>
                                              <v:fill/>
                                            </v:shape>
                                            <v:shape style="position:absolute;left:3478;top:5467;width:1762;height:163" coordorigin="3478,5467" coordsize="1762,163" path="m5105,5627l5240,5548,5220,5538,3478,5538,3478,5558,5220,5558,5215,5540,5215,5557,5200,5548,5215,5540,5220,5558,5105,5627xe" filled="t" fillcolor="#000000" stroked="f">
                                              <v:path arrowok="t"/>
                                              <v:fill/>
                                            </v:shape>
                                            <v:shape style="position:absolute;left:3478;top:5467;width:1762;height:163" coordorigin="3478,5467" coordsize="1762,163" path="m5094,5468l5092,5473,5089,5478,5090,5484,5095,5487,5183,5538,5220,5538,5240,5548,5105,5470,5100,5467,5094,5468xe" filled="t" fillcolor="#000000" stroked="f">
                                              <v:path arrowok="t"/>
                                              <v:fill/>
                                            </v:shape>
                                            <v:shape style="position:absolute;left:3478;top:5467;width:1762;height:163" coordorigin="3478,5467" coordsize="1762,163" path="m5092,5623l5094,5628,5100,5630,5105,5627,5220,5558,5183,5558,5095,5610,5090,5612,5089,5619,5092,5623xe" filled="t" fillcolor="#000000" stroked="f">
                                              <v:path arrowok="t"/>
                                              <v:fill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SE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D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T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R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M</w:t>
      </w:r>
      <w:r>
        <w:rPr>
          <w:rFonts w:cs="Cambria" w:hAnsi="Cambria" w:eastAsia="Cambria" w:ascii="Cambria"/>
          <w:spacing w:val="3"/>
          <w:w w:val="100"/>
          <w:sz w:val="14"/>
          <w:szCs w:val="14"/>
        </w:rPr>
        <w:t>I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N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8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S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I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L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M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N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T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N</w:t>
      </w:r>
      <w:r>
        <w:rPr>
          <w:rFonts w:cs="Cambria" w:hAnsi="Cambria" w:eastAsia="Cambria" w:ascii="Cambria"/>
          <w:spacing w:val="3"/>
          <w:w w:val="100"/>
          <w:sz w:val="14"/>
          <w:szCs w:val="14"/>
        </w:rPr>
        <w:t>I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M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I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N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O</w:t>
      </w:r>
      <w:r>
        <w:rPr>
          <w:rFonts w:cs="Cambria" w:hAnsi="Cambria" w:eastAsia="Cambria" w:ascii="Cambria"/>
          <w:spacing w:val="-11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S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R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A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PR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V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E</w:t>
      </w:r>
      <w:r>
        <w:rPr>
          <w:rFonts w:cs="Cambria" w:hAnsi="Cambria" w:eastAsia="Cambria" w:ascii="Cambria"/>
          <w:spacing w:val="1"/>
          <w:w w:val="100"/>
          <w:sz w:val="14"/>
          <w:szCs w:val="14"/>
        </w:rPr>
        <w:t>N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IVO</w:t>
      </w:r>
      <w:r>
        <w:rPr>
          <w:rFonts w:cs="Cambria" w:hAnsi="Cambria" w:eastAsia="Cambria" w:ascii="Cambria"/>
          <w:spacing w:val="-7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O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C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OR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R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C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I</w:t>
      </w:r>
      <w:r>
        <w:rPr>
          <w:rFonts w:cs="Cambria" w:hAnsi="Cambria" w:eastAsia="Cambria" w:ascii="Cambria"/>
          <w:spacing w:val="2"/>
          <w:w w:val="99"/>
          <w:sz w:val="14"/>
          <w:szCs w:val="14"/>
        </w:rPr>
        <w:t>V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O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POR</w:t>
      </w:r>
      <w:r>
        <w:rPr>
          <w:rFonts w:cs="Cambria" w:hAnsi="Cambria" w:eastAsia="Cambria" w:ascii="Cambria"/>
          <w:spacing w:val="-3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L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S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F</w:t>
      </w:r>
      <w:r>
        <w:rPr>
          <w:rFonts w:cs="Cambria" w:hAnsi="Cambria" w:eastAsia="Cambria" w:ascii="Cambria"/>
          <w:spacing w:val="2"/>
          <w:w w:val="100"/>
          <w:sz w:val="14"/>
          <w:szCs w:val="14"/>
        </w:rPr>
        <w:t>A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L</w:t>
      </w:r>
      <w:r>
        <w:rPr>
          <w:rFonts w:cs="Cambria" w:hAnsi="Cambria" w:eastAsia="Cambria" w:ascii="Cambria"/>
          <w:spacing w:val="-1"/>
          <w:w w:val="100"/>
          <w:sz w:val="14"/>
          <w:szCs w:val="14"/>
        </w:rPr>
        <w:t>L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  <w:t>AS</w:t>
      </w:r>
      <w:r>
        <w:rPr>
          <w:rFonts w:cs="Cambria" w:hAnsi="Cambria" w:eastAsia="Cambria" w:ascii="Cambria"/>
          <w:spacing w:val="-2"/>
          <w:w w:val="100"/>
          <w:sz w:val="14"/>
          <w:szCs w:val="14"/>
        </w:rPr>
        <w:t> 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D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S</w:t>
      </w:r>
      <w:r>
        <w:rPr>
          <w:rFonts w:cs="Cambria" w:hAnsi="Cambria" w:eastAsia="Cambria" w:ascii="Cambria"/>
          <w:spacing w:val="1"/>
          <w:w w:val="99"/>
          <w:sz w:val="14"/>
          <w:szCs w:val="14"/>
        </w:rPr>
        <w:t>C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R</w:t>
      </w:r>
      <w:r>
        <w:rPr>
          <w:rFonts w:cs="Cambria" w:hAnsi="Cambria" w:eastAsia="Cambria" w:ascii="Cambria"/>
          <w:spacing w:val="3"/>
          <w:w w:val="99"/>
          <w:sz w:val="14"/>
          <w:szCs w:val="14"/>
        </w:rPr>
        <w:t>I</w:t>
      </w:r>
      <w:r>
        <w:rPr>
          <w:rFonts w:cs="Cambria" w:hAnsi="Cambria" w:eastAsia="Cambria" w:ascii="Cambria"/>
          <w:spacing w:val="-1"/>
          <w:w w:val="99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99"/>
          <w:sz w:val="14"/>
          <w:szCs w:val="14"/>
        </w:rPr>
        <w:t>AS</w:t>
      </w:r>
      <w:r>
        <w:rPr>
          <w:rFonts w:cs="Cambria" w:hAnsi="Cambria" w:eastAsia="Cambria" w:ascii="Cambria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14"/>
          <w:szCs w:val="14"/>
        </w:rPr>
        <w:tabs>
          <w:tab w:pos="3980" w:val="left"/>
        </w:tabs>
        <w:jc w:val="left"/>
        <w:spacing w:before="32" w:lineRule="auto" w:line="261"/>
        <w:ind w:left="3859" w:right="4951" w:hanging="1484"/>
      </w:pPr>
      <w:r>
        <w:rPr>
          <w:rFonts w:cs="Cambria" w:hAnsi="Cambria" w:eastAsia="Cambria" w:ascii="Cambria"/>
          <w:spacing w:val="1"/>
          <w:w w:val="100"/>
          <w:position w:val="5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5"/>
          <w:sz w:val="22"/>
          <w:szCs w:val="22"/>
        </w:rPr>
        <w:t>I</w:t>
        <w:tab/>
        <w:tab/>
      </w:r>
      <w:r>
        <w:rPr>
          <w:rFonts w:cs="Cambria" w:hAnsi="Cambria" w:eastAsia="Cambria" w:ascii="Cambria"/>
          <w:spacing w:val="0"/>
          <w:w w:val="100"/>
          <w:position w:val="5"/>
          <w:sz w:val="22"/>
          <w:szCs w:val="22"/>
        </w:rPr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R</w:t>
      </w:r>
      <w:r>
        <w:rPr>
          <w:rFonts w:cs="Cambria" w:hAnsi="Cambria" w:eastAsia="Cambria" w:ascii="Cambria"/>
          <w:spacing w:val="-1"/>
          <w:w w:val="100"/>
          <w:position w:val="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PO</w:t>
      </w:r>
      <w:r>
        <w:rPr>
          <w:rFonts w:cs="Cambria" w:hAnsi="Cambria" w:eastAsia="Cambria" w:ascii="Cambria"/>
          <w:spacing w:val="2"/>
          <w:w w:val="100"/>
          <w:position w:val="0"/>
          <w:sz w:val="14"/>
          <w:szCs w:val="14"/>
        </w:rPr>
        <w:t>R</w:t>
      </w:r>
      <w:r>
        <w:rPr>
          <w:rFonts w:cs="Cambria" w:hAnsi="Cambria" w:eastAsia="Cambria" w:ascii="Cambria"/>
          <w:spacing w:val="-1"/>
          <w:w w:val="100"/>
          <w:position w:val="0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14"/>
          <w:szCs w:val="14"/>
        </w:rPr>
        <w:t>N</w:t>
      </w:r>
      <w:r>
        <w:rPr>
          <w:rFonts w:cs="Cambria" w:hAnsi="Cambria" w:eastAsia="Cambria" w:ascii="Cambria"/>
          <w:spacing w:val="1"/>
          <w:w w:val="100"/>
          <w:position w:val="0"/>
          <w:sz w:val="14"/>
          <w:szCs w:val="14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OM</w:t>
      </w:r>
      <w:r>
        <w:rPr>
          <w:rFonts w:cs="Cambria" w:hAnsi="Cambria" w:eastAsia="Cambria" w:ascii="Cambria"/>
          <w:spacing w:val="2"/>
          <w:w w:val="100"/>
          <w:position w:val="0"/>
          <w:sz w:val="14"/>
          <w:szCs w:val="14"/>
        </w:rPr>
        <w:t>P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L</w:t>
      </w:r>
      <w:r>
        <w:rPr>
          <w:rFonts w:cs="Cambria" w:hAnsi="Cambria" w:eastAsia="Cambria" w:ascii="Cambria"/>
          <w:spacing w:val="1"/>
          <w:w w:val="100"/>
          <w:position w:val="0"/>
          <w:sz w:val="14"/>
          <w:szCs w:val="14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14"/>
          <w:szCs w:val="14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center"/>
        <w:spacing w:before="30" w:lineRule="exact" w:line="240"/>
        <w:ind w:left="4523" w:right="4788"/>
      </w:pP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NO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12"/>
          <w:szCs w:val="12"/>
        </w:rPr>
        <w:jc w:val="center"/>
        <w:spacing w:before="43" w:lineRule="auto" w:line="275"/>
        <w:ind w:left="4081" w:right="5170"/>
      </w:pPr>
      <w:r>
        <w:rPr>
          <w:rFonts w:cs="Cambria" w:hAnsi="Cambria" w:eastAsia="Cambria" w:ascii="Cambria"/>
          <w:spacing w:val="1"/>
          <w:w w:val="100"/>
          <w:sz w:val="12"/>
          <w:szCs w:val="12"/>
        </w:rPr>
        <w:t>O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RDEN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DE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MAN</w:t>
      </w:r>
      <w:r>
        <w:rPr>
          <w:rFonts w:cs="Cambria" w:hAnsi="Cambria" w:eastAsia="Cambria" w:ascii="Cambria"/>
          <w:spacing w:val="1"/>
          <w:w w:val="100"/>
          <w:sz w:val="12"/>
          <w:szCs w:val="12"/>
        </w:rPr>
        <w:t>T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E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 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N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M</w:t>
      </w:r>
      <w:r>
        <w:rPr>
          <w:rFonts w:cs="Cambria" w:hAnsi="Cambria" w:eastAsia="Cambria" w:ascii="Cambria"/>
          <w:spacing w:val="-1"/>
          <w:w w:val="100"/>
          <w:sz w:val="12"/>
          <w:szCs w:val="12"/>
        </w:rPr>
        <w:t>I</w:t>
      </w:r>
      <w:r>
        <w:rPr>
          <w:rFonts w:cs="Cambria" w:hAnsi="Cambria" w:eastAsia="Cambria" w:ascii="Cambria"/>
          <w:spacing w:val="0"/>
          <w:w w:val="100"/>
          <w:sz w:val="12"/>
          <w:szCs w:val="12"/>
        </w:rPr>
        <w:t>EN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10"/>
          <w:szCs w:val="10"/>
        </w:rPr>
        <w:jc w:val="left"/>
        <w:spacing w:before="46" w:lineRule="auto" w:line="275"/>
        <w:ind w:left="3616" w:right="5091" w:firstLine="319"/>
        <w:sectPr>
          <w:pgSz w:w="12240" w:h="15840"/>
          <w:pgMar w:top="780" w:bottom="280" w:left="1480" w:right="1080"/>
        </w:sectPr>
      </w:pPr>
      <w:r>
        <w:rPr>
          <w:rFonts w:cs="Cambria" w:hAnsi="Cambria" w:eastAsia="Cambria" w:ascii="Cambria"/>
          <w:spacing w:val="0"/>
          <w:w w:val="100"/>
          <w:sz w:val="10"/>
          <w:szCs w:val="10"/>
        </w:rPr>
        <w:t>EJE</w:t>
      </w:r>
      <w:r>
        <w:rPr>
          <w:rFonts w:cs="Cambria" w:hAnsi="Cambria" w:eastAsia="Cambria" w:ascii="Cambria"/>
          <w:spacing w:val="1"/>
          <w:w w:val="100"/>
          <w:sz w:val="10"/>
          <w:szCs w:val="10"/>
        </w:rPr>
        <w:t>C</w:t>
      </w:r>
      <w:r>
        <w:rPr>
          <w:rFonts w:cs="Cambria" w:hAnsi="Cambria" w:eastAsia="Cambria" w:ascii="Cambria"/>
          <w:spacing w:val="0"/>
          <w:w w:val="100"/>
          <w:sz w:val="10"/>
          <w:szCs w:val="10"/>
        </w:rPr>
        <w:t>U</w:t>
      </w:r>
      <w:r>
        <w:rPr>
          <w:rFonts w:cs="Cambria" w:hAnsi="Cambria" w:eastAsia="Cambria" w:ascii="Cambria"/>
          <w:spacing w:val="-1"/>
          <w:w w:val="100"/>
          <w:sz w:val="10"/>
          <w:szCs w:val="10"/>
        </w:rPr>
        <w:t>C</w:t>
      </w:r>
      <w:r>
        <w:rPr>
          <w:rFonts w:cs="Cambria" w:hAnsi="Cambria" w:eastAsia="Cambria" w:ascii="Cambria"/>
          <w:spacing w:val="1"/>
          <w:w w:val="100"/>
          <w:sz w:val="10"/>
          <w:szCs w:val="10"/>
        </w:rPr>
        <w:t>I</w:t>
      </w:r>
      <w:r>
        <w:rPr>
          <w:rFonts w:cs="Cambria" w:hAnsi="Cambria" w:eastAsia="Cambria" w:ascii="Cambria"/>
          <w:spacing w:val="-1"/>
          <w:w w:val="100"/>
          <w:sz w:val="10"/>
          <w:szCs w:val="10"/>
        </w:rPr>
        <w:t>O</w:t>
      </w:r>
      <w:r>
        <w:rPr>
          <w:rFonts w:cs="Cambria" w:hAnsi="Cambria" w:eastAsia="Cambria" w:ascii="Cambria"/>
          <w:spacing w:val="0"/>
          <w:w w:val="100"/>
          <w:sz w:val="10"/>
          <w:szCs w:val="10"/>
        </w:rPr>
        <w:t>N</w:t>
      </w:r>
      <w:r>
        <w:rPr>
          <w:rFonts w:cs="Cambria" w:hAnsi="Cambria" w:eastAsia="Cambria" w:ascii="Cambria"/>
          <w:spacing w:val="-2"/>
          <w:w w:val="100"/>
          <w:sz w:val="10"/>
          <w:szCs w:val="10"/>
        </w:rPr>
        <w:t> </w:t>
      </w:r>
      <w:r>
        <w:rPr>
          <w:rFonts w:cs="Cambria" w:hAnsi="Cambria" w:eastAsia="Cambria" w:ascii="Cambria"/>
          <w:spacing w:val="0"/>
          <w:w w:val="100"/>
          <w:sz w:val="10"/>
          <w:szCs w:val="10"/>
        </w:rPr>
        <w:t>DE</w:t>
      </w:r>
      <w:r>
        <w:rPr>
          <w:rFonts w:cs="Cambria" w:hAnsi="Cambria" w:eastAsia="Cambria" w:ascii="Cambria"/>
          <w:spacing w:val="0"/>
          <w:w w:val="100"/>
          <w:sz w:val="10"/>
          <w:szCs w:val="10"/>
        </w:rPr>
        <w:t> </w:t>
      </w:r>
      <w:r>
        <w:rPr>
          <w:rFonts w:cs="Cambria" w:hAnsi="Cambria" w:eastAsia="Cambria" w:ascii="Cambria"/>
          <w:spacing w:val="-1"/>
          <w:w w:val="100"/>
          <w:sz w:val="10"/>
          <w:szCs w:val="10"/>
        </w:rPr>
        <w:t>M</w:t>
      </w:r>
      <w:r>
        <w:rPr>
          <w:rFonts w:cs="Cambria" w:hAnsi="Cambria" w:eastAsia="Cambria" w:ascii="Cambria"/>
          <w:spacing w:val="0"/>
          <w:w w:val="100"/>
          <w:sz w:val="10"/>
          <w:szCs w:val="10"/>
        </w:rPr>
        <w:t>A</w:t>
      </w:r>
      <w:r>
        <w:rPr>
          <w:rFonts w:cs="Cambria" w:hAnsi="Cambria" w:eastAsia="Cambria" w:ascii="Cambria"/>
          <w:spacing w:val="1"/>
          <w:w w:val="100"/>
          <w:sz w:val="10"/>
          <w:szCs w:val="10"/>
        </w:rPr>
        <w:t>N</w:t>
      </w:r>
      <w:r>
        <w:rPr>
          <w:rFonts w:cs="Cambria" w:hAnsi="Cambria" w:eastAsia="Cambria" w:ascii="Cambria"/>
          <w:spacing w:val="0"/>
          <w:w w:val="100"/>
          <w:sz w:val="10"/>
          <w:szCs w:val="10"/>
        </w:rPr>
        <w:t>T</w:t>
      </w:r>
      <w:r>
        <w:rPr>
          <w:rFonts w:cs="Cambria" w:hAnsi="Cambria" w:eastAsia="Cambria" w:ascii="Cambria"/>
          <w:spacing w:val="-3"/>
          <w:w w:val="100"/>
          <w:sz w:val="10"/>
          <w:szCs w:val="10"/>
        </w:rPr>
        <w:t>E</w:t>
      </w:r>
      <w:r>
        <w:rPr>
          <w:rFonts w:cs="Cambria" w:hAnsi="Cambria" w:eastAsia="Cambria" w:ascii="Cambria"/>
          <w:spacing w:val="1"/>
          <w:w w:val="100"/>
          <w:sz w:val="10"/>
          <w:szCs w:val="10"/>
        </w:rPr>
        <w:t>N</w:t>
      </w:r>
      <w:r>
        <w:rPr>
          <w:rFonts w:cs="Cambria" w:hAnsi="Cambria" w:eastAsia="Cambria" w:ascii="Cambria"/>
          <w:spacing w:val="1"/>
          <w:w w:val="100"/>
          <w:sz w:val="10"/>
          <w:szCs w:val="10"/>
        </w:rPr>
        <w:t>I</w:t>
      </w:r>
      <w:r>
        <w:rPr>
          <w:rFonts w:cs="Cambria" w:hAnsi="Cambria" w:eastAsia="Cambria" w:ascii="Cambria"/>
          <w:spacing w:val="-3"/>
          <w:w w:val="100"/>
          <w:sz w:val="10"/>
          <w:szCs w:val="10"/>
        </w:rPr>
        <w:t>M</w:t>
      </w:r>
      <w:r>
        <w:rPr>
          <w:rFonts w:cs="Cambria" w:hAnsi="Cambria" w:eastAsia="Cambria" w:ascii="Cambria"/>
          <w:spacing w:val="1"/>
          <w:w w:val="100"/>
          <w:sz w:val="10"/>
          <w:szCs w:val="10"/>
        </w:rPr>
        <w:t>I</w:t>
      </w:r>
      <w:r>
        <w:rPr>
          <w:rFonts w:cs="Cambria" w:hAnsi="Cambria" w:eastAsia="Cambria" w:ascii="Cambria"/>
          <w:spacing w:val="0"/>
          <w:w w:val="100"/>
          <w:sz w:val="10"/>
          <w:szCs w:val="10"/>
        </w:rPr>
        <w:t>E</w:t>
      </w:r>
      <w:r>
        <w:rPr>
          <w:rFonts w:cs="Cambria" w:hAnsi="Cambria" w:eastAsia="Cambria" w:ascii="Cambria"/>
          <w:spacing w:val="-1"/>
          <w:w w:val="100"/>
          <w:sz w:val="10"/>
          <w:szCs w:val="10"/>
        </w:rPr>
        <w:t>N</w:t>
      </w:r>
      <w:r>
        <w:rPr>
          <w:rFonts w:cs="Cambria" w:hAnsi="Cambria" w:eastAsia="Cambria" w:ascii="Cambria"/>
          <w:spacing w:val="0"/>
          <w:w w:val="100"/>
          <w:sz w:val="10"/>
          <w:szCs w:val="10"/>
        </w:rPr>
        <w:t>TO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301" coordorigin="94,398" coordsize="1471,14618">
            <v:shape type="#_x0000_t75" style="position:absolute;left:94;top:398;width:1471;height:14618">
              <v:imagedata o:title="" r:id="rId99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/>
        <w:ind w:left="222"/>
      </w:pPr>
      <w:r>
        <w:pict>
          <v:group style="position:absolute;margin-left:84.9pt;margin-top:-23.1573pt;width:439.5pt;height:2.65pt;mso-position-horizontal-relative:page;mso-position-vertical-relative:paragraph;z-index:-2300" coordorigin="1698,-463" coordsize="8790,53">
            <v:shape style="position:absolute;left:1698;top:-463;width:8790;height:53" coordorigin="1698,-463" coordsize="8790,53" path="m1698,-410l10488,-463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299">
            <v:imagedata o:title="" r:id="rId100"/>
          </v:shape>
        </w:pict>
      </w:r>
      <w:r>
        <w:pict>
          <v:shape type="#_x0000_t75" style="position:absolute;margin-left:369.05pt;margin-top:-113.137pt;width:77.25pt;height:56pt;mso-position-horizontal-relative:page;mso-position-vertical-relative:paragraph;z-index:-2298">
            <v:imagedata o:title="" r:id="rId101"/>
          </v:shape>
        </w:pict>
      </w:r>
      <w:r>
        <w:pict>
          <v:group style="position:absolute;margin-left:145.085pt;margin-top:58.7527pt;width:109.25pt;height:55.245pt;mso-position-horizontal-relative:page;mso-position-vertical-relative:paragraph;z-index:-2297" coordorigin="2902,1175" coordsize="2185,1105">
            <v:group style="position:absolute;left:2909;top:1182;width:2170;height:295" coordorigin="2909,1182" coordsize="2170,295">
              <v:shape style="position:absolute;left:2909;top:1182;width:2170;height:295" coordorigin="2909,1182" coordsize="2170,295" path="m5079,1183l2909,1183,2909,1477,5079,1477,5079,1183xe" filled="t" fillcolor="#CEDCE0" stroked="f">
                <v:path arrowok="t"/>
                <v:fill/>
              </v:shape>
              <v:group style="position:absolute;left:2909;top:1478;width:2170;height:298" coordorigin="2909,1478" coordsize="2170,298">
                <v:shape style="position:absolute;left:2909;top:1478;width:2170;height:298" coordorigin="2909,1478" coordsize="2170,298" path="m2909,1776l5079,1776,5079,1478,2909,1478,2909,1776xe" filled="t" fillcolor="#CEDCE0" stroked="f">
                  <v:path arrowok="t"/>
                  <v:fill/>
                </v:shape>
                <v:group style="position:absolute;left:2909;top:1776;width:2170;height:497" coordorigin="2909,1776" coordsize="2170,497">
                  <v:shape style="position:absolute;left:2909;top:1776;width:2170;height:497" coordorigin="2909,1776" coordsize="2170,497" path="m2909,2272l5079,2272,5079,1776,2909,1776,2909,2272xe" filled="t" fillcolor="#CEDCE0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CIÓN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DIM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8" w:hRule="exact"/>
        </w:trPr>
        <w:tc>
          <w:tcPr>
            <w:tcW w:w="1198" w:type="dxa"/>
            <w:tcBorders>
              <w:top w:val="single" w:sz="8" w:space="0" w:color="3891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3891A7"/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before="16"/>
              <w:ind w:left="386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.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386" w:type="dxa"/>
            <w:tcBorders>
              <w:top w:val="single" w:sz="8" w:space="0" w:color="3891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3891A7"/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before="16"/>
              <w:ind w:left="290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B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5452" w:type="dxa"/>
            <w:tcBorders>
              <w:top w:val="single" w:sz="8" w:space="0" w:color="3891A7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3891A7"/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before="16"/>
              <w:ind w:left="672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SC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IPCIÓN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ACTIVI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AD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67" w:hRule="exact"/>
        </w:trPr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single" w:sz="7" w:space="0" w:color="CEDCE0"/>
              <w:right w:val="nil" w:sz="6" w:space="0" w:color="auto"/>
            </w:tcBorders>
          </w:tcPr>
          <w:p/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single" w:sz="7" w:space="0" w:color="CEDCE0"/>
              <w:right w:val="nil" w:sz="6" w:space="0" w:color="auto"/>
            </w:tcBorders>
          </w:tcPr>
          <w:p/>
        </w:tc>
        <w:tc>
          <w:tcPr>
            <w:tcW w:w="5452" w:type="dxa"/>
            <w:tcBorders>
              <w:top w:val="nil" w:sz="6" w:space="0" w:color="auto"/>
              <w:left w:val="nil" w:sz="6" w:space="0" w:color="auto"/>
              <w:bottom w:val="single" w:sz="7" w:space="0" w:color="CEDCE0"/>
              <w:right w:val="nil" w:sz="6" w:space="0" w:color="auto"/>
            </w:tcBorders>
          </w:tcPr>
          <w:p/>
        </w:tc>
      </w:tr>
      <w:tr>
        <w:trPr>
          <w:trHeight w:val="1116" w:hRule="exact"/>
        </w:trPr>
        <w:tc>
          <w:tcPr>
            <w:tcW w:w="1198" w:type="dxa"/>
            <w:tcBorders>
              <w:top w:val="single" w:sz="7" w:space="0" w:color="CEDCE0"/>
              <w:left w:val="nil" w:sz="6" w:space="0" w:color="auto"/>
              <w:bottom w:val="single" w:sz="8" w:space="0" w:color="E8EDF0"/>
              <w:right w:val="nil" w:sz="6" w:space="0" w:color="auto"/>
            </w:tcBorders>
            <w:shd w:val="clear" w:color="auto" w:fill="CEDCE0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7" w:space="0" w:color="CEDCE0"/>
              <w:left w:val="nil" w:sz="6" w:space="0" w:color="auto"/>
              <w:bottom w:val="single" w:sz="8" w:space="0" w:color="E8EDF0"/>
              <w:right w:val="nil" w:sz="6" w:space="0" w:color="auto"/>
            </w:tcBorders>
            <w:shd w:val="clear" w:color="auto" w:fill="CEDCE0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9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idad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 w:lineRule="auto" w:line="276"/>
              <w:ind w:left="391" w:right="118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ga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iz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iva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/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Ins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52" w:type="dxa"/>
            <w:tcBorders>
              <w:top w:val="single" w:sz="7" w:space="0" w:color="CEDCE0"/>
              <w:left w:val="nil" w:sz="6" w:space="0" w:color="auto"/>
              <w:bottom w:val="single" w:sz="8" w:space="0" w:color="E8EDF0"/>
              <w:right w:val="nil" w:sz="6" w:space="0" w:color="auto"/>
            </w:tcBorders>
            <w:shd w:val="clear" w:color="auto" w:fill="CEDCE0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9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ici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ig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eh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39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iv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des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619" w:hRule="exact"/>
        </w:trPr>
        <w:tc>
          <w:tcPr>
            <w:tcW w:w="1198" w:type="dxa"/>
            <w:tcBorders>
              <w:top w:val="single" w:sz="8" w:space="0" w:color="E8EDF0"/>
              <w:left w:val="nil" w:sz="6" w:space="0" w:color="auto"/>
              <w:bottom w:val="single" w:sz="8" w:space="0" w:color="CEDCE0"/>
              <w:right w:val="nil" w:sz="6" w:space="0" w:color="auto"/>
            </w:tcBorders>
            <w:shd w:val="clear" w:color="auto" w:fill="E8EDF0"/>
          </w:tcPr>
          <w:p/>
        </w:tc>
        <w:tc>
          <w:tcPr>
            <w:tcW w:w="2386" w:type="dxa"/>
            <w:tcBorders>
              <w:top w:val="single" w:sz="8" w:space="0" w:color="E8EDF0"/>
              <w:left w:val="nil" w:sz="6" w:space="0" w:color="auto"/>
              <w:bottom w:val="single" w:sz="8" w:space="0" w:color="CEDCE0"/>
              <w:right w:val="nil" w:sz="6" w:space="0" w:color="auto"/>
            </w:tcBorders>
            <w:shd w:val="clear" w:color="auto" w:fill="E8EDF0"/>
          </w:tcPr>
          <w:p/>
        </w:tc>
        <w:tc>
          <w:tcPr>
            <w:tcW w:w="5452" w:type="dxa"/>
            <w:tcBorders>
              <w:top w:val="single" w:sz="8" w:space="0" w:color="E8EDF0"/>
              <w:left w:val="nil" w:sz="6" w:space="0" w:color="auto"/>
              <w:bottom w:val="single" w:sz="8" w:space="0" w:color="CEDCE0"/>
              <w:right w:val="nil" w:sz="6" w:space="0" w:color="auto"/>
            </w:tcBorders>
            <w:shd w:val="clear" w:color="auto" w:fill="E8EDF0"/>
          </w:tcPr>
          <w:p/>
        </w:tc>
      </w:tr>
      <w:tr>
        <w:trPr>
          <w:trHeight w:val="619" w:hRule="exact"/>
        </w:trPr>
        <w:tc>
          <w:tcPr>
            <w:tcW w:w="1198" w:type="dxa"/>
            <w:tcBorders>
              <w:top w:val="single" w:sz="8" w:space="0" w:color="CEDCE0"/>
              <w:left w:val="nil" w:sz="6" w:space="0" w:color="auto"/>
              <w:bottom w:val="single" w:sz="8" w:space="0" w:color="E8EDF0"/>
              <w:right w:val="nil" w:sz="6" w:space="0" w:color="auto"/>
            </w:tcBorders>
            <w:shd w:val="clear" w:color="auto" w:fill="CEDCE0"/>
          </w:tcPr>
          <w:p/>
        </w:tc>
        <w:tc>
          <w:tcPr>
            <w:tcW w:w="2386" w:type="dxa"/>
            <w:tcBorders>
              <w:top w:val="single" w:sz="8" w:space="0" w:color="CEDCE0"/>
              <w:left w:val="nil" w:sz="6" w:space="0" w:color="auto"/>
              <w:bottom w:val="single" w:sz="8" w:space="0" w:color="E8EDF0"/>
              <w:right w:val="nil" w:sz="6" w:space="0" w:color="auto"/>
            </w:tcBorders>
            <w:shd w:val="clear" w:color="auto" w:fill="CEDCE0"/>
          </w:tcPr>
          <w:p/>
        </w:tc>
        <w:tc>
          <w:tcPr>
            <w:tcW w:w="5452" w:type="dxa"/>
            <w:tcBorders>
              <w:top w:val="single" w:sz="8" w:space="0" w:color="CEDCE0"/>
              <w:left w:val="nil" w:sz="6" w:space="0" w:color="auto"/>
              <w:bottom w:val="single" w:sz="8" w:space="0" w:color="E8EDF0"/>
              <w:right w:val="nil" w:sz="6" w:space="0" w:color="auto"/>
            </w:tcBorders>
            <w:shd w:val="clear" w:color="auto" w:fill="CEDCE0"/>
          </w:tcPr>
          <w:p/>
        </w:tc>
      </w:tr>
      <w:tr>
        <w:trPr>
          <w:trHeight w:val="601" w:hRule="exact"/>
        </w:trPr>
        <w:tc>
          <w:tcPr>
            <w:tcW w:w="1198" w:type="dxa"/>
            <w:tcBorders>
              <w:top w:val="single" w:sz="8" w:space="0" w:color="E8EDF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8EDF0"/>
          </w:tcPr>
          <w:p/>
        </w:tc>
        <w:tc>
          <w:tcPr>
            <w:tcW w:w="2386" w:type="dxa"/>
            <w:tcBorders>
              <w:top w:val="single" w:sz="8" w:space="0" w:color="E8EDF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8EDF0"/>
          </w:tcPr>
          <w:p/>
        </w:tc>
        <w:tc>
          <w:tcPr>
            <w:tcW w:w="5452" w:type="dxa"/>
            <w:tcBorders>
              <w:top w:val="single" w:sz="8" w:space="0" w:color="E8EDF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8EDF0"/>
          </w:tcPr>
          <w:p/>
        </w:tc>
      </w:tr>
    </w:tbl>
    <w:p>
      <w:pPr>
        <w:sectPr>
          <w:pgSz w:w="12240" w:h="15840"/>
          <w:pgMar w:top="780" w:bottom="280" w:left="1480" w:right="1080"/>
        </w:sectPr>
      </w:pP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296" coordorigin="94,398" coordsize="1471,14618">
            <v:shape type="#_x0000_t75" style="position:absolute;left:94;top:398;width:1471;height:14618">
              <v:imagedata o:title="" r:id="rId102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 w:lineRule="exact" w:line="300"/>
        <w:ind w:left="222"/>
      </w:pPr>
      <w:r>
        <w:pict>
          <v:group style="position:absolute;margin-left:84.9pt;margin-top:-12.5973pt;width:439.5pt;height:2.65pt;mso-position-horizontal-relative:page;mso-position-vertical-relative:paragraph;z-index:-2295" coordorigin="1698,-252" coordsize="8790,53">
            <v:shape style="position:absolute;left:1698;top:-252;width:8790;height:53" coordorigin="1698,-252" coordsize="8790,53" path="m1698,-199l10488,-252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294">
            <v:imagedata o:title="" r:id="rId103"/>
          </v:shape>
        </w:pict>
      </w:r>
      <w:r>
        <w:rPr>
          <w:rFonts w:cs="Cambria" w:hAnsi="Cambria" w:eastAsia="Cambria" w:ascii="Cambria"/>
          <w:b/>
          <w:spacing w:val="1"/>
          <w:w w:val="100"/>
          <w:position w:val="-1"/>
          <w:sz w:val="28"/>
          <w:szCs w:val="28"/>
        </w:rPr>
        <w:t>G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LO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ARIO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0"/>
        <w:ind w:left="222"/>
        <w:sectPr>
          <w:pgSz w:w="12240" w:h="15840"/>
          <w:pgMar w:top="780" w:bottom="280" w:left="1480" w:right="1080"/>
        </w:sectPr>
      </w:pPr>
      <w:r>
        <w:pict>
          <v:shape type="#_x0000_t75" style="position:absolute;margin-left:369.05pt;margin-top:-133.658pt;width:77.25pt;height:56pt;mso-position-horizontal-relative:page;mso-position-vertical-relative:paragraph;z-index:-2293">
            <v:imagedata o:title="" r:id="rId104"/>
          </v:shape>
        </w:pic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etro: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apara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kil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llegar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85.8pt;margin-top:225.495pt;width:488.1pt;height:369.99pt;mso-position-horizontal-relative:page;mso-position-vertical-relative:page;z-index:-2288" coordorigin="1716,4510" coordsize="9762,7400">
            <v:shape type="#_x0000_t75" style="position:absolute;left:1731;top:4525;width:9732;height:7370">
              <v:imagedata o:title="" r:id="rId105"/>
            </v:shape>
            <v:group style="position:absolute;left:1724;top:4517;width:9747;height:7385" coordorigin="1724,4517" coordsize="9747,7385">
              <v:shape style="position:absolute;left:1724;top:4517;width:9747;height:7385" coordorigin="1724,4517" coordsize="9747,7385" path="m1724,11902l11471,11902,11471,4517,1724,4517,1724,11902xe" filled="f" stroked="t" strokeweight="0.75pt" strokecolor="#000000">
                <v:path arrowok="t"/>
              </v:shape>
            </v:group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2292" coordorigin="94,398" coordsize="1471,14618">
            <v:shape type="#_x0000_t75" style="position:absolute;left:94;top:398;width:1471;height:14618">
              <v:imagedata o:title="" r:id="rId106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/>
        <w:ind w:left="222"/>
      </w:pPr>
      <w:r>
        <w:pict>
          <v:group style="position:absolute;margin-left:84.9pt;margin-top:-31.1973pt;width:439.5pt;height:2.65pt;mso-position-horizontal-relative:page;mso-position-vertical-relative:paragraph;z-index:-2291" coordorigin="1698,-624" coordsize="8790,53">
            <v:shape style="position:absolute;left:1698;top:-624;width:8790;height:53" coordorigin="1698,-624" coordsize="8790,53" path="m1698,-571l10488,-624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290">
            <v:imagedata o:title="" r:id="rId107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2289">
            <v:imagedata o:title="" r:id="rId108"/>
          </v:shape>
        </w:pic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EXOS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222"/>
        <w:sectPr>
          <w:pgSz w:w="12240" w:h="15840"/>
          <w:pgMar w:top="780" w:bottom="280" w:left="1480" w:right="1080"/>
        </w:sectPr>
      </w:pPr>
      <w:r>
        <w:rPr>
          <w:rFonts w:cs="Cambria" w:hAnsi="Cambria" w:eastAsia="Cambria" w:ascii="Cambria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spacing w:val="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xo</w:t>
      </w:r>
      <w:r>
        <w:rPr>
          <w:rFonts w:cs="Cambria" w:hAnsi="Cambria" w:eastAsia="Cambria" w:ascii="Cambria"/>
          <w:spacing w:val="-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  <w:t>1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287" coordorigin="94,398" coordsize="1471,14618">
            <v:shape type="#_x0000_t75" style="position:absolute;left:94;top:398;width:1471;height:14618">
              <v:imagedata o:title="" r:id="rId109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0"/>
        <w:ind w:left="222"/>
        <w:sectPr>
          <w:pgSz w:w="12240" w:h="15840"/>
          <w:pgMar w:top="780" w:bottom="280" w:left="1480" w:right="1080"/>
        </w:sectPr>
      </w:pPr>
      <w:r>
        <w:pict>
          <v:group style="position:absolute;margin-left:84.9pt;margin-top:-22.7979pt;width:439.5pt;height:2.65pt;mso-position-horizontal-relative:page;mso-position-vertical-relative:paragraph;z-index:-2286" coordorigin="1698,-456" coordsize="8790,53">
            <v:shape style="position:absolute;left:1698;top:-456;width:8790;height:53" coordorigin="1698,-456" coordsize="8790,53" path="m1698,-403l10488,-456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285">
            <v:imagedata o:title="" r:id="rId110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2284">
            <v:imagedata o:title="" r:id="rId111"/>
          </v:shape>
        </w:pict>
      </w:r>
      <w:r>
        <w:pict>
          <v:group style="position:absolute;margin-left:104.245pt;margin-top:27.1031pt;width:403.65pt;height:528.68pt;mso-position-horizontal-relative:page;mso-position-vertical-relative:paragraph;z-index:-2283" coordorigin="2085,542" coordsize="8073,10574">
            <v:shape type="#_x0000_t75" style="position:absolute;left:2100;top:557;width:8043;height:10544">
              <v:imagedata o:title="" r:id="rId112"/>
            </v:shape>
            <v:group style="position:absolute;left:2092;top:550;width:8058;height:10559" coordorigin="2092,550" coordsize="8058,10559">
              <v:shape style="position:absolute;left:2092;top:550;width:8058;height:10559" coordorigin="2092,550" coordsize="8058,10559" path="m2092,11108l10150,11108,10150,550,2092,550,2092,11108xe" filled="f" stroked="t" strokeweight="0.75pt" strokecolor="#000000">
                <v:path arrowok="t"/>
              </v:shape>
            </v:group>
            <w10:wrap type="none"/>
          </v:group>
        </w:pic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282" coordorigin="94,398" coordsize="1471,14618">
            <v:shape type="#_x0000_t75" style="position:absolute;left:94;top:398;width:1471;height:14618">
              <v:imagedata o:title="" r:id="rId113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4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0"/>
        <w:ind w:left="222"/>
      </w:pPr>
      <w:r>
        <w:pict>
          <v:group style="position:absolute;margin-left:84.9pt;margin-top:-22.7979pt;width:439.5pt;height:2.65pt;mso-position-horizontal-relative:page;mso-position-vertical-relative:paragraph;z-index:-2281" coordorigin="1698,-456" coordsize="8790,53">
            <v:shape style="position:absolute;left:1698;top:-456;width:8790;height:53" coordorigin="1698,-456" coordsize="8790,53" path="m1698,-403l10488,-456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280">
            <v:imagedata o:title="" r:id="rId114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2279">
            <v:imagedata o:title="" r:id="rId115"/>
          </v:shape>
        </w:pic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3</w:t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23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4" w:hRule="exact"/>
        </w:trPr>
        <w:tc>
          <w:tcPr>
            <w:tcW w:w="2309" w:type="dxa"/>
            <w:gridSpan w:val="2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4" w:space="0" w:color="DADCDD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16" w:lineRule="exact" w:line="240"/>
              <w:ind w:left="25"/>
            </w:pPr>
            <w:r>
              <w:rPr>
                <w:rFonts w:cs="Calibri" w:hAnsi="Calibri" w:eastAsia="Calibri" w:ascii="Calibri"/>
                <w:spacing w:val="1"/>
                <w:w w:val="70"/>
                <w:sz w:val="20"/>
                <w:szCs w:val="20"/>
              </w:rPr>
              <w:t>P</w:t>
            </w:r>
            <w:r>
              <w:rPr>
                <w:rFonts w:cs="Calibri" w:hAnsi="Calibri" w:eastAsia="Calibri" w:ascii="Calibri"/>
                <w:spacing w:val="-2"/>
                <w:w w:val="70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7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70"/>
                <w:sz w:val="20"/>
                <w:szCs w:val="20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70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70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70"/>
                <w:sz w:val="20"/>
                <w:szCs w:val="20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70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70"/>
                <w:sz w:val="20"/>
                <w:szCs w:val="20"/>
              </w:rPr>
              <w:t>C</w:t>
            </w:r>
            <w:r>
              <w:rPr>
                <w:rFonts w:cs="Calibri" w:hAnsi="Calibri" w:eastAsia="Calibri" w:ascii="Calibri"/>
                <w:spacing w:val="6"/>
                <w:w w:val="70"/>
                <w:sz w:val="20"/>
                <w:szCs w:val="20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7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70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-3"/>
                <w:w w:val="70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70"/>
                <w:sz w:val="20"/>
                <w:szCs w:val="20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70"/>
                <w:sz w:val="20"/>
                <w:szCs w:val="20"/>
              </w:rPr>
              <w:t>AL</w:t>
            </w:r>
            <w:r>
              <w:rPr>
                <w:rFonts w:cs="Calibri" w:hAnsi="Calibri" w:eastAsia="Calibri" w:ascii="Calibri"/>
                <w:spacing w:val="8"/>
                <w:w w:val="70"/>
                <w:sz w:val="20"/>
                <w:szCs w:val="20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70"/>
                <w:sz w:val="20"/>
                <w:szCs w:val="20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70"/>
                <w:sz w:val="20"/>
                <w:szCs w:val="20"/>
              </w:rPr>
              <w:t>AS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44" w:type="dxa"/>
            <w:tcBorders>
              <w:top w:val="single" w:sz="9" w:space="0" w:color="000000"/>
              <w:left w:val="single" w:sz="4" w:space="0" w:color="DADCDD"/>
              <w:bottom w:val="single" w:sz="9" w:space="0" w:color="000000"/>
              <w:right w:val="single" w:sz="4" w:space="0" w:color="DADCDD"/>
            </w:tcBorders>
          </w:tcPr>
          <w:p/>
        </w:tc>
        <w:tc>
          <w:tcPr>
            <w:tcW w:w="2524" w:type="dxa"/>
            <w:tcBorders>
              <w:top w:val="single" w:sz="9" w:space="0" w:color="000000"/>
              <w:left w:val="single" w:sz="4" w:space="0" w:color="DADCDD"/>
              <w:bottom w:val="single" w:sz="9" w:space="0" w:color="000000"/>
              <w:right w:val="single" w:sz="4" w:space="0" w:color="DADCDD"/>
            </w:tcBorders>
          </w:tcPr>
          <w:p/>
        </w:tc>
        <w:tc>
          <w:tcPr>
            <w:tcW w:w="3693" w:type="dxa"/>
            <w:gridSpan w:val="5"/>
            <w:tcBorders>
              <w:top w:val="single" w:sz="9" w:space="0" w:color="000000"/>
              <w:left w:val="single" w:sz="4" w:space="0" w:color="DADCDD"/>
              <w:bottom w:val="single" w:sz="9" w:space="0" w:color="000000"/>
              <w:right w:val="single" w:sz="6" w:space="0" w:color="000000"/>
            </w:tcBorders>
          </w:tcPr>
          <w:p/>
        </w:tc>
      </w:tr>
      <w:tr>
        <w:trPr>
          <w:trHeight w:val="223" w:hRule="exact"/>
        </w:trPr>
        <w:tc>
          <w:tcPr>
            <w:tcW w:w="1354" w:type="dxa"/>
            <w:tcBorders>
              <w:top w:val="single" w:sz="9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16"/>
                <w:szCs w:val="16"/>
              </w:rPr>
              <w:jc w:val="left"/>
              <w:spacing w:before="9" w:lineRule="exact" w:line="180"/>
              <w:ind w:left="403"/>
            </w:pPr>
            <w:r>
              <w:rPr>
                <w:rFonts w:cs="Calibri" w:hAnsi="Calibri" w:eastAsia="Calibri" w:ascii="Calibri"/>
                <w:spacing w:val="-7"/>
                <w:w w:val="69"/>
                <w:sz w:val="16"/>
                <w:szCs w:val="16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69"/>
                <w:sz w:val="16"/>
                <w:szCs w:val="16"/>
              </w:rPr>
              <w:t>O</w:t>
            </w:r>
            <w:r>
              <w:rPr>
                <w:rFonts w:cs="Calibri" w:hAnsi="Calibri" w:eastAsia="Calibri" w:ascii="Calibri"/>
                <w:spacing w:val="-2"/>
                <w:w w:val="69"/>
                <w:sz w:val="16"/>
                <w:szCs w:val="16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69"/>
                <w:sz w:val="16"/>
                <w:szCs w:val="16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69"/>
                <w:sz w:val="16"/>
                <w:szCs w:val="16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69"/>
                <w:sz w:val="16"/>
                <w:szCs w:val="16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69"/>
                <w:sz w:val="16"/>
                <w:szCs w:val="16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69"/>
                <w:sz w:val="16"/>
                <w:szCs w:val="16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69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55" w:type="dxa"/>
            <w:tcBorders>
              <w:top w:val="single" w:sz="9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16"/>
                <w:szCs w:val="16"/>
              </w:rPr>
              <w:jc w:val="left"/>
              <w:spacing w:before="9" w:lineRule="exact" w:line="180"/>
              <w:ind w:left="221"/>
            </w:pPr>
            <w:r>
              <w:rPr>
                <w:rFonts w:cs="Calibri" w:hAnsi="Calibri" w:eastAsia="Calibri" w:ascii="Calibri"/>
                <w:spacing w:val="-7"/>
                <w:w w:val="69"/>
                <w:sz w:val="16"/>
                <w:szCs w:val="16"/>
              </w:rPr>
              <w:t>M</w:t>
            </w:r>
            <w:r>
              <w:rPr>
                <w:rFonts w:cs="Calibri" w:hAnsi="Calibri" w:eastAsia="Calibri" w:ascii="Calibri"/>
                <w:spacing w:val="-5"/>
                <w:w w:val="69"/>
                <w:sz w:val="16"/>
                <w:szCs w:val="16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69"/>
                <w:sz w:val="16"/>
                <w:szCs w:val="16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69"/>
                <w:sz w:val="16"/>
                <w:szCs w:val="16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69"/>
                <w:sz w:val="16"/>
                <w:szCs w:val="16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69"/>
                <w:sz w:val="16"/>
                <w:szCs w:val="16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69"/>
                <w:sz w:val="16"/>
                <w:szCs w:val="16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69"/>
                <w:sz w:val="16"/>
                <w:szCs w:val="16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69"/>
                <w:sz w:val="16"/>
                <w:szCs w:val="16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844" w:type="dxa"/>
            <w:tcBorders>
              <w:top w:val="single" w:sz="9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16"/>
                <w:szCs w:val="16"/>
              </w:rPr>
              <w:jc w:val="left"/>
              <w:spacing w:before="9" w:lineRule="exact" w:line="180"/>
              <w:ind w:left="29"/>
            </w:pPr>
            <w:r>
              <w:rPr>
                <w:rFonts w:cs="Calibri" w:hAnsi="Calibri" w:eastAsia="Calibri" w:ascii="Calibri"/>
                <w:spacing w:val="-2"/>
                <w:w w:val="69"/>
                <w:sz w:val="16"/>
                <w:szCs w:val="16"/>
              </w:rPr>
              <w:t>D</w:t>
            </w:r>
            <w:r>
              <w:rPr>
                <w:rFonts w:cs="Calibri" w:hAnsi="Calibri" w:eastAsia="Calibri" w:ascii="Calibri"/>
                <w:spacing w:val="-3"/>
                <w:w w:val="69"/>
                <w:sz w:val="16"/>
                <w:szCs w:val="16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69"/>
                <w:sz w:val="16"/>
                <w:szCs w:val="16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69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69"/>
                <w:sz w:val="16"/>
                <w:szCs w:val="16"/>
              </w:rPr>
              <w:t>R</w:t>
            </w:r>
            <w:r>
              <w:rPr>
                <w:rFonts w:cs="Calibri" w:hAnsi="Calibri" w:eastAsia="Calibri" w:ascii="Calibri"/>
                <w:spacing w:val="-2"/>
                <w:w w:val="69"/>
                <w:sz w:val="16"/>
                <w:szCs w:val="16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69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spacing w:val="-7"/>
                <w:w w:val="69"/>
                <w:sz w:val="16"/>
                <w:szCs w:val="16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69"/>
                <w:sz w:val="16"/>
                <w:szCs w:val="16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69"/>
                <w:sz w:val="16"/>
                <w:szCs w:val="16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69"/>
                <w:sz w:val="16"/>
                <w:szCs w:val="16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69"/>
                <w:sz w:val="16"/>
                <w:szCs w:val="16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524" w:type="dxa"/>
            <w:tcBorders>
              <w:top w:val="single" w:sz="9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16"/>
                <w:szCs w:val="16"/>
              </w:rPr>
              <w:jc w:val="center"/>
              <w:spacing w:before="9" w:lineRule="exact" w:line="180"/>
              <w:ind w:left="1040" w:right="1030"/>
            </w:pPr>
            <w:r>
              <w:rPr>
                <w:rFonts w:cs="Calibri" w:hAnsi="Calibri" w:eastAsia="Calibri" w:ascii="Calibri"/>
                <w:spacing w:val="-2"/>
                <w:w w:val="69"/>
                <w:sz w:val="16"/>
                <w:szCs w:val="16"/>
              </w:rPr>
              <w:t>D</w:t>
            </w:r>
            <w:r>
              <w:rPr>
                <w:rFonts w:cs="Calibri" w:hAnsi="Calibri" w:eastAsia="Calibri" w:ascii="Calibri"/>
                <w:spacing w:val="-3"/>
                <w:w w:val="69"/>
                <w:sz w:val="16"/>
                <w:szCs w:val="16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69"/>
                <w:sz w:val="16"/>
                <w:szCs w:val="16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69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69"/>
                <w:sz w:val="16"/>
                <w:szCs w:val="16"/>
              </w:rPr>
              <w:t>L</w:t>
            </w:r>
            <w:r>
              <w:rPr>
                <w:rFonts w:cs="Calibri" w:hAnsi="Calibri" w:eastAsia="Calibri" w:ascii="Calibri"/>
                <w:spacing w:val="-2"/>
                <w:w w:val="69"/>
                <w:sz w:val="16"/>
                <w:szCs w:val="16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69"/>
                <w:sz w:val="16"/>
                <w:szCs w:val="16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37" w:type="dxa"/>
            <w:tcBorders>
              <w:top w:val="single" w:sz="9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16"/>
                <w:szCs w:val="16"/>
              </w:rPr>
              <w:jc w:val="left"/>
              <w:spacing w:before="9" w:lineRule="exact" w:line="180"/>
              <w:ind w:left="21" w:right="-25"/>
            </w:pPr>
            <w:r>
              <w:rPr>
                <w:rFonts w:cs="Calibri" w:hAnsi="Calibri" w:eastAsia="Calibri" w:ascii="Calibri"/>
                <w:spacing w:val="1"/>
                <w:w w:val="69"/>
                <w:sz w:val="16"/>
                <w:szCs w:val="16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69"/>
                <w:sz w:val="16"/>
                <w:szCs w:val="16"/>
              </w:rPr>
              <w:t>O</w:t>
            </w:r>
            <w:r>
              <w:rPr>
                <w:rFonts w:cs="Calibri" w:hAnsi="Calibri" w:eastAsia="Calibri" w:ascii="Calibri"/>
                <w:spacing w:val="-2"/>
                <w:w w:val="69"/>
                <w:sz w:val="16"/>
                <w:szCs w:val="16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69"/>
                <w:sz w:val="16"/>
                <w:szCs w:val="16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69"/>
                <w:sz w:val="16"/>
                <w:szCs w:val="16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69"/>
                <w:sz w:val="16"/>
                <w:szCs w:val="16"/>
              </w:rPr>
              <w:t>I</w:t>
            </w:r>
            <w:r>
              <w:rPr>
                <w:rFonts w:cs="Calibri" w:hAnsi="Calibri" w:eastAsia="Calibri" w:ascii="Calibri"/>
                <w:spacing w:val="-2"/>
                <w:w w:val="69"/>
                <w:sz w:val="16"/>
                <w:szCs w:val="16"/>
              </w:rPr>
              <w:t>T</w:t>
            </w:r>
            <w:r>
              <w:rPr>
                <w:rFonts w:cs="Calibri" w:hAnsi="Calibri" w:eastAsia="Calibri" w:ascii="Calibri"/>
                <w:spacing w:val="2"/>
                <w:w w:val="69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69"/>
                <w:sz w:val="16"/>
                <w:szCs w:val="16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69"/>
                <w:sz w:val="16"/>
                <w:szCs w:val="16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69"/>
                <w:sz w:val="16"/>
                <w:szCs w:val="16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66" w:type="dxa"/>
            <w:tcBorders>
              <w:top w:val="single" w:sz="9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16"/>
                <w:szCs w:val="16"/>
              </w:rPr>
              <w:jc w:val="left"/>
              <w:spacing w:before="9" w:lineRule="exact" w:line="180"/>
              <w:ind w:left="21" w:right="-20"/>
            </w:pPr>
            <w:r>
              <w:rPr>
                <w:rFonts w:cs="Calibri" w:hAnsi="Calibri" w:eastAsia="Calibri" w:ascii="Calibri"/>
                <w:spacing w:val="-2"/>
                <w:w w:val="69"/>
                <w:sz w:val="16"/>
                <w:szCs w:val="16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69"/>
                <w:sz w:val="16"/>
                <w:szCs w:val="16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69"/>
                <w:sz w:val="16"/>
                <w:szCs w:val="16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69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69"/>
                <w:sz w:val="16"/>
                <w:szCs w:val="16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69"/>
                <w:sz w:val="16"/>
                <w:szCs w:val="16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69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69"/>
                <w:sz w:val="16"/>
                <w:szCs w:val="16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69"/>
                <w:sz w:val="16"/>
                <w:szCs w:val="16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69"/>
                <w:sz w:val="16"/>
                <w:szCs w:val="16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69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40" w:type="dxa"/>
            <w:tcBorders>
              <w:top w:val="single" w:sz="9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16"/>
                <w:szCs w:val="16"/>
              </w:rPr>
              <w:jc w:val="left"/>
              <w:spacing w:before="9" w:lineRule="exact" w:line="180"/>
              <w:ind w:left="36"/>
            </w:pPr>
            <w:r>
              <w:rPr>
                <w:rFonts w:cs="Calibri" w:hAnsi="Calibri" w:eastAsia="Calibri" w:ascii="Calibri"/>
                <w:spacing w:val="3"/>
                <w:w w:val="69"/>
                <w:sz w:val="16"/>
                <w:szCs w:val="16"/>
              </w:rPr>
              <w:t>V</w:t>
            </w:r>
            <w:r>
              <w:rPr>
                <w:rFonts w:cs="Calibri" w:hAnsi="Calibri" w:eastAsia="Calibri" w:ascii="Calibri"/>
                <w:spacing w:val="-3"/>
                <w:w w:val="69"/>
                <w:sz w:val="16"/>
                <w:szCs w:val="16"/>
              </w:rPr>
              <w:t>E</w:t>
            </w:r>
            <w:r>
              <w:rPr>
                <w:rFonts w:cs="Calibri" w:hAnsi="Calibri" w:eastAsia="Calibri" w:ascii="Calibri"/>
                <w:spacing w:val="-3"/>
                <w:w w:val="69"/>
                <w:sz w:val="16"/>
                <w:szCs w:val="16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69"/>
                <w:sz w:val="16"/>
                <w:szCs w:val="16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69"/>
                <w:sz w:val="16"/>
                <w:szCs w:val="16"/>
              </w:rPr>
              <w:t>C</w:t>
            </w:r>
            <w:r>
              <w:rPr>
                <w:rFonts w:cs="Calibri" w:hAnsi="Calibri" w:eastAsia="Calibri" w:ascii="Calibri"/>
                <w:spacing w:val="-5"/>
                <w:w w:val="69"/>
                <w:sz w:val="16"/>
                <w:szCs w:val="16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69"/>
                <w:sz w:val="16"/>
                <w:szCs w:val="16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69"/>
                <w:sz w:val="16"/>
                <w:szCs w:val="16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07" w:type="dxa"/>
            <w:tcBorders>
              <w:top w:val="single" w:sz="9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16"/>
                <w:szCs w:val="16"/>
              </w:rPr>
              <w:jc w:val="left"/>
              <w:spacing w:before="9" w:lineRule="exact" w:line="180"/>
              <w:ind w:left="21" w:right="-22"/>
            </w:pPr>
            <w:r>
              <w:rPr>
                <w:rFonts w:cs="Calibri" w:hAnsi="Calibri" w:eastAsia="Calibri" w:ascii="Calibri"/>
                <w:w w:val="69"/>
                <w:sz w:val="16"/>
                <w:szCs w:val="16"/>
              </w:rPr>
              <w:t>OC</w:t>
            </w:r>
            <w:r>
              <w:rPr>
                <w:rFonts w:cs="Calibri" w:hAnsi="Calibri" w:eastAsia="Calibri" w:ascii="Calibri"/>
                <w:spacing w:val="-5"/>
                <w:w w:val="69"/>
                <w:sz w:val="16"/>
                <w:szCs w:val="16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69"/>
                <w:sz w:val="16"/>
                <w:szCs w:val="16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69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spacing w:val="2"/>
                <w:w w:val="69"/>
                <w:sz w:val="16"/>
                <w:szCs w:val="16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69"/>
                <w:sz w:val="16"/>
                <w:szCs w:val="16"/>
              </w:rPr>
              <w:t>T</w:t>
            </w:r>
            <w:r>
              <w:rPr>
                <w:rFonts w:cs="Calibri" w:hAnsi="Calibri" w:eastAsia="Calibri" w:ascii="Calibri"/>
                <w:spacing w:val="-3"/>
                <w:w w:val="69"/>
                <w:sz w:val="16"/>
                <w:szCs w:val="16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69"/>
                <w:sz w:val="16"/>
                <w:szCs w:val="16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43" w:type="dxa"/>
            <w:tcBorders>
              <w:top w:val="single" w:sz="9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rPr>
                <w:rFonts w:cs="Calibri" w:hAnsi="Calibri" w:eastAsia="Calibri" w:ascii="Calibri"/>
                <w:sz w:val="16"/>
                <w:szCs w:val="16"/>
              </w:rPr>
              <w:jc w:val="left"/>
              <w:spacing w:before="9" w:lineRule="exact" w:line="180"/>
              <w:ind w:left="58"/>
            </w:pPr>
            <w:r>
              <w:rPr>
                <w:rFonts w:cs="Calibri" w:hAnsi="Calibri" w:eastAsia="Calibri" w:ascii="Calibri"/>
                <w:spacing w:val="1"/>
                <w:w w:val="68"/>
                <w:sz w:val="16"/>
                <w:szCs w:val="16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68"/>
                <w:sz w:val="16"/>
                <w:szCs w:val="16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68"/>
                <w:sz w:val="16"/>
                <w:szCs w:val="16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68"/>
                <w:sz w:val="16"/>
                <w:szCs w:val="16"/>
              </w:rPr>
              <w:t>P</w:t>
            </w:r>
            <w:r>
              <w:rPr>
                <w:rFonts w:cs="Calibri" w:hAnsi="Calibri" w:eastAsia="Calibri" w:ascii="Calibri"/>
                <w:spacing w:val="-2"/>
                <w:w w:val="68"/>
                <w:sz w:val="16"/>
                <w:szCs w:val="16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68"/>
                <w:sz w:val="16"/>
                <w:szCs w:val="16"/>
              </w:rPr>
              <w:t>C</w:t>
            </w:r>
            <w:r>
              <w:rPr>
                <w:rFonts w:cs="Calibri" w:hAnsi="Calibri" w:eastAsia="Calibri" w:ascii="Calibri"/>
                <w:spacing w:val="-2"/>
                <w:w w:val="68"/>
                <w:sz w:val="16"/>
                <w:szCs w:val="16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68"/>
                <w:sz w:val="16"/>
                <w:szCs w:val="16"/>
              </w:rPr>
              <w:t>OR</w:t>
            </w:r>
            <w:r>
              <w:rPr>
                <w:rFonts w:cs="Calibri" w:hAnsi="Calibri" w:eastAsia="Calibri" w:ascii="Calibri"/>
                <w:spacing w:val="4"/>
                <w:w w:val="68"/>
                <w:sz w:val="16"/>
                <w:szCs w:val="16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68"/>
                <w:sz w:val="16"/>
                <w:szCs w:val="16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68"/>
                <w:sz w:val="16"/>
                <w:szCs w:val="16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69"/>
                <w:sz w:val="16"/>
                <w:szCs w:val="16"/>
              </w:rPr>
              <w:t>D</w:t>
            </w:r>
            <w:r>
              <w:rPr>
                <w:rFonts w:cs="Calibri" w:hAnsi="Calibri" w:eastAsia="Calibri" w:ascii="Calibri"/>
                <w:spacing w:val="-3"/>
                <w:w w:val="69"/>
                <w:sz w:val="16"/>
                <w:szCs w:val="16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69"/>
                <w:sz w:val="16"/>
                <w:szCs w:val="16"/>
              </w:rPr>
              <w:t>L</w:t>
            </w:r>
            <w:r>
              <w:rPr>
                <w:rFonts w:cs="Calibri" w:hAnsi="Calibri" w:eastAsia="Calibri" w:ascii="Calibri"/>
                <w:spacing w:val="-3"/>
                <w:w w:val="69"/>
                <w:sz w:val="16"/>
                <w:szCs w:val="16"/>
              </w:rPr>
              <w:t>E</w:t>
            </w:r>
            <w:r>
              <w:rPr>
                <w:rFonts w:cs="Calibri" w:hAnsi="Calibri" w:eastAsia="Calibri" w:ascii="Calibri"/>
                <w:spacing w:val="-4"/>
                <w:w w:val="69"/>
                <w:sz w:val="16"/>
                <w:szCs w:val="16"/>
              </w:rPr>
              <w:t>G</w:t>
            </w:r>
            <w:r>
              <w:rPr>
                <w:rFonts w:cs="Calibri" w:hAnsi="Calibri" w:eastAsia="Calibri" w:ascii="Calibri"/>
                <w:spacing w:val="2"/>
                <w:w w:val="69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69"/>
                <w:sz w:val="16"/>
                <w:szCs w:val="16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69"/>
                <w:sz w:val="16"/>
                <w:szCs w:val="16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17" w:hRule="exact"/>
        </w:trPr>
        <w:tc>
          <w:tcPr>
            <w:tcW w:w="13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9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8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2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3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6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54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0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124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/>
        </w:tc>
      </w:tr>
      <w:tr>
        <w:trPr>
          <w:trHeight w:val="217" w:hRule="exact"/>
        </w:trPr>
        <w:tc>
          <w:tcPr>
            <w:tcW w:w="13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9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8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2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3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6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54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0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124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/>
        </w:tc>
      </w:tr>
      <w:tr>
        <w:trPr>
          <w:trHeight w:val="217" w:hRule="exact"/>
        </w:trPr>
        <w:tc>
          <w:tcPr>
            <w:tcW w:w="13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9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8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2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3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6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54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0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124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/>
        </w:tc>
      </w:tr>
      <w:tr>
        <w:trPr>
          <w:trHeight w:val="217" w:hRule="exact"/>
        </w:trPr>
        <w:tc>
          <w:tcPr>
            <w:tcW w:w="13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9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8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2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3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6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54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0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124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/>
        </w:tc>
      </w:tr>
      <w:tr>
        <w:trPr>
          <w:trHeight w:val="217" w:hRule="exact"/>
        </w:trPr>
        <w:tc>
          <w:tcPr>
            <w:tcW w:w="13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9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8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2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3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6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54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0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124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/>
        </w:tc>
      </w:tr>
      <w:tr>
        <w:trPr>
          <w:trHeight w:val="217" w:hRule="exact"/>
        </w:trPr>
        <w:tc>
          <w:tcPr>
            <w:tcW w:w="13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9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8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2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3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6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54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0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124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/>
        </w:tc>
      </w:tr>
      <w:tr>
        <w:trPr>
          <w:trHeight w:val="217" w:hRule="exact"/>
        </w:trPr>
        <w:tc>
          <w:tcPr>
            <w:tcW w:w="13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9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8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2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3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6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54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0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124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/>
        </w:tc>
      </w:tr>
      <w:tr>
        <w:trPr>
          <w:trHeight w:val="217" w:hRule="exact"/>
        </w:trPr>
        <w:tc>
          <w:tcPr>
            <w:tcW w:w="13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9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84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252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3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6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54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60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/>
        </w:tc>
        <w:tc>
          <w:tcPr>
            <w:tcW w:w="124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/>
        </w:tc>
      </w:tr>
      <w:tr>
        <w:trPr>
          <w:trHeight w:val="217" w:hRule="exact"/>
        </w:trPr>
        <w:tc>
          <w:tcPr>
            <w:tcW w:w="5677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DADCDD"/>
              <w:right w:val="single" w:sz="4" w:space="0" w:color="DADCDD"/>
            </w:tcBorders>
          </w:tcPr>
          <w:p>
            <w:pPr>
              <w:rPr>
                <w:rFonts w:cs="Calibri" w:hAnsi="Calibri" w:eastAsia="Calibri" w:ascii="Calibri"/>
                <w:sz w:val="16"/>
                <w:szCs w:val="16"/>
              </w:rPr>
              <w:jc w:val="left"/>
              <w:spacing w:before="9" w:lineRule="exact" w:line="180"/>
              <w:ind w:left="18"/>
            </w:pPr>
            <w:r>
              <w:rPr>
                <w:rFonts w:cs="Calibri" w:hAnsi="Calibri" w:eastAsia="Calibri" w:ascii="Calibri"/>
                <w:b/>
                <w:spacing w:val="0"/>
                <w:w w:val="68"/>
                <w:sz w:val="16"/>
                <w:szCs w:val="16"/>
              </w:rPr>
              <w:t>N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O</w:t>
            </w:r>
            <w:r>
              <w:rPr>
                <w:rFonts w:cs="Calibri" w:hAnsi="Calibri" w:eastAsia="Calibri" w:ascii="Calibri"/>
                <w:b/>
                <w:spacing w:val="-2"/>
                <w:w w:val="68"/>
                <w:sz w:val="16"/>
                <w:szCs w:val="16"/>
              </w:rPr>
              <w:t>T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68"/>
                <w:sz w:val="16"/>
                <w:szCs w:val="16"/>
              </w:rPr>
              <w:t>: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68"/>
                <w:sz w:val="16"/>
                <w:szCs w:val="16"/>
              </w:rPr>
              <w:t>J</w:t>
            </w:r>
            <w:r>
              <w:rPr>
                <w:rFonts w:cs="Calibri" w:hAnsi="Calibri" w:eastAsia="Calibri" w:ascii="Calibri"/>
                <w:b/>
                <w:spacing w:val="2"/>
                <w:w w:val="68"/>
                <w:sz w:val="16"/>
                <w:szCs w:val="16"/>
              </w:rPr>
              <w:t>e</w:t>
            </w:r>
            <w:r>
              <w:rPr>
                <w:rFonts w:cs="Calibri" w:hAnsi="Calibri" w:eastAsia="Calibri" w:ascii="Calibri"/>
                <w:b/>
                <w:spacing w:val="1"/>
                <w:w w:val="68"/>
                <w:sz w:val="16"/>
                <w:szCs w:val="16"/>
              </w:rPr>
              <w:t>f</w:t>
            </w:r>
            <w:r>
              <w:rPr>
                <w:rFonts w:cs="Calibri" w:hAnsi="Calibri" w:eastAsia="Calibri" w:ascii="Calibri"/>
                <w:b/>
                <w:spacing w:val="-2"/>
                <w:w w:val="68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t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u</w:t>
            </w:r>
            <w:r>
              <w:rPr>
                <w:rFonts w:cs="Calibri" w:hAnsi="Calibri" w:eastAsia="Calibri" w:ascii="Calibri"/>
                <w:b/>
                <w:spacing w:val="-2"/>
                <w:w w:val="68"/>
                <w:sz w:val="16"/>
                <w:szCs w:val="16"/>
              </w:rPr>
              <w:t>r</w:t>
            </w:r>
            <w:r>
              <w:rPr>
                <w:rFonts w:cs="Calibri" w:hAnsi="Calibri" w:eastAsia="Calibri" w:ascii="Calibri"/>
                <w:b/>
                <w:spacing w:val="-2"/>
                <w:w w:val="68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68"/>
                <w:sz w:val="16"/>
                <w:szCs w:val="16"/>
              </w:rPr>
              <w:t>s</w:t>
            </w:r>
            <w:r>
              <w:rPr>
                <w:rFonts w:cs="Calibri" w:hAnsi="Calibri" w:eastAsia="Calibri" w:ascii="Calibri"/>
                <w:b/>
                <w:spacing w:val="1"/>
                <w:w w:val="68"/>
                <w:sz w:val="16"/>
                <w:szCs w:val="16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d</w:t>
            </w:r>
            <w:r>
              <w:rPr>
                <w:rFonts w:cs="Calibri" w:hAnsi="Calibri" w:eastAsia="Calibri" w:ascii="Calibri"/>
                <w:b/>
                <w:spacing w:val="0"/>
                <w:w w:val="68"/>
                <w:sz w:val="16"/>
                <w:szCs w:val="16"/>
              </w:rPr>
              <w:t>e</w:t>
            </w:r>
            <w:r>
              <w:rPr>
                <w:rFonts w:cs="Calibri" w:hAnsi="Calibri" w:eastAsia="Calibri" w:ascii="Calibri"/>
                <w:b/>
                <w:spacing w:val="2"/>
                <w:w w:val="68"/>
                <w:sz w:val="16"/>
                <w:szCs w:val="16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68"/>
                <w:sz w:val="16"/>
                <w:szCs w:val="16"/>
              </w:rPr>
              <w:t>I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68"/>
                <w:sz w:val="16"/>
                <w:szCs w:val="16"/>
              </w:rPr>
              <w:t>s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p</w:t>
            </w:r>
            <w:r>
              <w:rPr>
                <w:rFonts w:cs="Calibri" w:hAnsi="Calibri" w:eastAsia="Calibri" w:ascii="Calibri"/>
                <w:b/>
                <w:spacing w:val="2"/>
                <w:w w:val="68"/>
                <w:sz w:val="16"/>
                <w:szCs w:val="16"/>
              </w:rPr>
              <w:t>e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c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t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o</w:t>
            </w:r>
            <w:r>
              <w:rPr>
                <w:rFonts w:cs="Calibri" w:hAnsi="Calibri" w:eastAsia="Calibri" w:ascii="Calibri"/>
                <w:b/>
                <w:spacing w:val="-2"/>
                <w:w w:val="68"/>
                <w:sz w:val="16"/>
                <w:szCs w:val="16"/>
              </w:rPr>
              <w:t>r</w:t>
            </w:r>
            <w:r>
              <w:rPr>
                <w:rFonts w:cs="Calibri" w:hAnsi="Calibri" w:eastAsia="Calibri" w:ascii="Calibri"/>
                <w:b/>
                <w:spacing w:val="2"/>
                <w:w w:val="68"/>
                <w:sz w:val="16"/>
                <w:szCs w:val="16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68"/>
                <w:sz w:val="16"/>
                <w:szCs w:val="16"/>
              </w:rPr>
              <w:t>s,</w:t>
            </w:r>
            <w:r>
              <w:rPr>
                <w:rFonts w:cs="Calibri" w:hAnsi="Calibri" w:eastAsia="Calibri" w:ascii="Calibri"/>
                <w:b/>
                <w:spacing w:val="5"/>
                <w:w w:val="68"/>
                <w:sz w:val="16"/>
                <w:szCs w:val="16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c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o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o</w:t>
            </w:r>
            <w:r>
              <w:rPr>
                <w:rFonts w:cs="Calibri" w:hAnsi="Calibri" w:eastAsia="Calibri" w:ascii="Calibri"/>
                <w:b/>
                <w:spacing w:val="-2"/>
                <w:w w:val="68"/>
                <w:sz w:val="16"/>
                <w:szCs w:val="16"/>
              </w:rPr>
              <w:t>r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68"/>
                <w:sz w:val="16"/>
                <w:szCs w:val="16"/>
              </w:rPr>
              <w:t>i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n</w:t>
            </w:r>
            <w:r>
              <w:rPr>
                <w:rFonts w:cs="Calibri" w:hAnsi="Calibri" w:eastAsia="Calibri" w:ascii="Calibri"/>
                <w:b/>
                <w:spacing w:val="-2"/>
                <w:w w:val="68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b/>
                <w:spacing w:val="-2"/>
                <w:w w:val="68"/>
                <w:sz w:val="16"/>
                <w:szCs w:val="16"/>
              </w:rPr>
              <w:t>r</w:t>
            </w:r>
            <w:r>
              <w:rPr>
                <w:rFonts w:cs="Calibri" w:hAnsi="Calibri" w:eastAsia="Calibri" w:ascii="Calibri"/>
                <w:b/>
                <w:spacing w:val="0"/>
                <w:w w:val="68"/>
                <w:sz w:val="16"/>
                <w:szCs w:val="16"/>
              </w:rPr>
              <w:t>se</w:t>
            </w:r>
            <w:r>
              <w:rPr>
                <w:rFonts w:cs="Calibri" w:hAnsi="Calibri" w:eastAsia="Calibri" w:ascii="Calibri"/>
                <w:b/>
                <w:spacing w:val="4"/>
                <w:w w:val="68"/>
                <w:sz w:val="16"/>
                <w:szCs w:val="16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69"/>
                <w:sz w:val="16"/>
                <w:szCs w:val="16"/>
              </w:rPr>
              <w:t>h</w:t>
            </w:r>
            <w:r>
              <w:rPr>
                <w:rFonts w:cs="Calibri" w:hAnsi="Calibri" w:eastAsia="Calibri" w:ascii="Calibri"/>
                <w:b/>
                <w:spacing w:val="-1"/>
                <w:w w:val="69"/>
                <w:sz w:val="16"/>
                <w:szCs w:val="16"/>
              </w:rPr>
              <w:t>o</w:t>
            </w:r>
            <w:r>
              <w:rPr>
                <w:rFonts w:cs="Calibri" w:hAnsi="Calibri" w:eastAsia="Calibri" w:ascii="Calibri"/>
                <w:b/>
                <w:spacing w:val="-3"/>
                <w:w w:val="69"/>
                <w:sz w:val="16"/>
                <w:szCs w:val="16"/>
              </w:rPr>
              <w:t>r</w:t>
            </w:r>
            <w:r>
              <w:rPr>
                <w:rFonts w:cs="Calibri" w:hAnsi="Calibri" w:eastAsia="Calibri" w:ascii="Calibri"/>
                <w:b/>
                <w:spacing w:val="0"/>
                <w:w w:val="69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b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d</w:t>
            </w:r>
            <w:r>
              <w:rPr>
                <w:rFonts w:cs="Calibri" w:hAnsi="Calibri" w:eastAsia="Calibri" w:ascii="Calibri"/>
                <w:b/>
                <w:spacing w:val="0"/>
                <w:w w:val="68"/>
                <w:sz w:val="16"/>
                <w:szCs w:val="16"/>
              </w:rPr>
              <w:t>e</w:t>
            </w:r>
            <w:r>
              <w:rPr>
                <w:rFonts w:cs="Calibri" w:hAnsi="Calibri" w:eastAsia="Calibri" w:ascii="Calibri"/>
                <w:b/>
                <w:spacing w:val="2"/>
                <w:w w:val="68"/>
                <w:sz w:val="16"/>
                <w:szCs w:val="16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69"/>
                <w:sz w:val="16"/>
                <w:szCs w:val="16"/>
              </w:rPr>
              <w:t>s</w:t>
            </w:r>
            <w:r>
              <w:rPr>
                <w:rFonts w:cs="Calibri" w:hAnsi="Calibri" w:eastAsia="Calibri" w:ascii="Calibri"/>
                <w:b/>
                <w:spacing w:val="-3"/>
                <w:w w:val="69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b/>
                <w:spacing w:val="2"/>
                <w:w w:val="69"/>
                <w:sz w:val="16"/>
                <w:szCs w:val="16"/>
              </w:rPr>
              <w:t>l</w:t>
            </w:r>
            <w:r>
              <w:rPr>
                <w:rFonts w:cs="Calibri" w:hAnsi="Calibri" w:eastAsia="Calibri" w:ascii="Calibri"/>
                <w:b/>
                <w:spacing w:val="2"/>
                <w:w w:val="69"/>
                <w:sz w:val="16"/>
                <w:szCs w:val="16"/>
              </w:rPr>
              <w:t>i</w:t>
            </w:r>
            <w:r>
              <w:rPr>
                <w:rFonts w:cs="Calibri" w:hAnsi="Calibri" w:eastAsia="Calibri" w:ascii="Calibri"/>
                <w:b/>
                <w:spacing w:val="-1"/>
                <w:w w:val="69"/>
                <w:sz w:val="16"/>
                <w:szCs w:val="16"/>
              </w:rPr>
              <w:t>d</w:t>
            </w:r>
            <w:r>
              <w:rPr>
                <w:rFonts w:cs="Calibri" w:hAnsi="Calibri" w:eastAsia="Calibri" w:ascii="Calibri"/>
                <w:b/>
                <w:spacing w:val="0"/>
                <w:w w:val="69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b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d</w:t>
            </w:r>
            <w:r>
              <w:rPr>
                <w:rFonts w:cs="Calibri" w:hAnsi="Calibri" w:eastAsia="Calibri" w:ascii="Calibri"/>
                <w:b/>
                <w:spacing w:val="0"/>
                <w:w w:val="68"/>
                <w:sz w:val="16"/>
                <w:szCs w:val="16"/>
              </w:rPr>
              <w:t>e</w:t>
            </w:r>
            <w:r>
              <w:rPr>
                <w:rFonts w:cs="Calibri" w:hAnsi="Calibri" w:eastAsia="Calibri" w:ascii="Calibri"/>
                <w:b/>
                <w:spacing w:val="2"/>
                <w:w w:val="68"/>
                <w:sz w:val="16"/>
                <w:szCs w:val="16"/>
              </w:rPr>
              <w:t> </w:t>
            </w:r>
            <w:r>
              <w:rPr>
                <w:rFonts w:cs="Calibri" w:hAnsi="Calibri" w:eastAsia="Calibri" w:ascii="Calibri"/>
                <w:b/>
                <w:spacing w:val="-3"/>
                <w:w w:val="69"/>
                <w:sz w:val="16"/>
                <w:szCs w:val="16"/>
              </w:rPr>
              <w:t>r</w:t>
            </w:r>
            <w:r>
              <w:rPr>
                <w:rFonts w:cs="Calibri" w:hAnsi="Calibri" w:eastAsia="Calibri" w:ascii="Calibri"/>
                <w:b/>
                <w:spacing w:val="-1"/>
                <w:w w:val="69"/>
                <w:sz w:val="16"/>
                <w:szCs w:val="16"/>
              </w:rPr>
              <w:t>u</w:t>
            </w:r>
            <w:r>
              <w:rPr>
                <w:rFonts w:cs="Calibri" w:hAnsi="Calibri" w:eastAsia="Calibri" w:ascii="Calibri"/>
                <w:b/>
                <w:spacing w:val="-2"/>
                <w:w w:val="69"/>
                <w:sz w:val="16"/>
                <w:szCs w:val="16"/>
              </w:rPr>
              <w:t>t</w:t>
            </w:r>
            <w:r>
              <w:rPr>
                <w:rFonts w:cs="Calibri" w:hAnsi="Calibri" w:eastAsia="Calibri" w:ascii="Calibri"/>
                <w:b/>
                <w:spacing w:val="0"/>
                <w:w w:val="69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b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69"/>
                <w:sz w:val="16"/>
                <w:szCs w:val="16"/>
              </w:rPr>
              <w:t>p</w:t>
            </w:r>
            <w:r>
              <w:rPr>
                <w:rFonts w:cs="Calibri" w:hAnsi="Calibri" w:eastAsia="Calibri" w:ascii="Calibri"/>
                <w:b/>
                <w:spacing w:val="-3"/>
                <w:w w:val="69"/>
                <w:sz w:val="16"/>
                <w:szCs w:val="16"/>
              </w:rPr>
              <w:t>r</w:t>
            </w:r>
            <w:r>
              <w:rPr>
                <w:rFonts w:cs="Calibri" w:hAnsi="Calibri" w:eastAsia="Calibri" w:ascii="Calibri"/>
                <w:b/>
                <w:spacing w:val="-1"/>
                <w:w w:val="69"/>
                <w:sz w:val="16"/>
                <w:szCs w:val="16"/>
              </w:rPr>
              <w:t>o</w:t>
            </w:r>
            <w:r>
              <w:rPr>
                <w:rFonts w:cs="Calibri" w:hAnsi="Calibri" w:eastAsia="Calibri" w:ascii="Calibri"/>
                <w:b/>
                <w:spacing w:val="-1"/>
                <w:w w:val="69"/>
                <w:sz w:val="16"/>
                <w:szCs w:val="16"/>
              </w:rPr>
              <w:t>g</w:t>
            </w:r>
            <w:r>
              <w:rPr>
                <w:rFonts w:cs="Calibri" w:hAnsi="Calibri" w:eastAsia="Calibri" w:ascii="Calibri"/>
                <w:b/>
                <w:spacing w:val="-3"/>
                <w:w w:val="69"/>
                <w:sz w:val="16"/>
                <w:szCs w:val="16"/>
              </w:rPr>
              <w:t>r</w:t>
            </w:r>
            <w:r>
              <w:rPr>
                <w:rFonts w:cs="Calibri" w:hAnsi="Calibri" w:eastAsia="Calibri" w:ascii="Calibri"/>
                <w:b/>
                <w:spacing w:val="-3"/>
                <w:w w:val="69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b/>
                <w:spacing w:val="-2"/>
                <w:w w:val="69"/>
                <w:sz w:val="16"/>
                <w:szCs w:val="16"/>
              </w:rPr>
              <w:t>m</w:t>
            </w:r>
            <w:r>
              <w:rPr>
                <w:rFonts w:cs="Calibri" w:hAnsi="Calibri" w:eastAsia="Calibri" w:ascii="Calibri"/>
                <w:b/>
                <w:spacing w:val="-3"/>
                <w:w w:val="69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b/>
                <w:spacing w:val="-1"/>
                <w:w w:val="69"/>
                <w:sz w:val="16"/>
                <w:szCs w:val="16"/>
              </w:rPr>
              <w:t>d</w:t>
            </w:r>
            <w:r>
              <w:rPr>
                <w:rFonts w:cs="Calibri" w:hAnsi="Calibri" w:eastAsia="Calibri" w:ascii="Calibri"/>
                <w:b/>
                <w:spacing w:val="0"/>
                <w:w w:val="69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b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c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u</w:t>
            </w:r>
            <w:r>
              <w:rPr>
                <w:rFonts w:cs="Calibri" w:hAnsi="Calibri" w:eastAsia="Calibri" w:ascii="Calibri"/>
                <w:b/>
                <w:spacing w:val="-2"/>
                <w:w w:val="68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n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d</w:t>
            </w:r>
            <w:r>
              <w:rPr>
                <w:rFonts w:cs="Calibri" w:hAnsi="Calibri" w:eastAsia="Calibri" w:ascii="Calibri"/>
                <w:b/>
                <w:spacing w:val="0"/>
                <w:w w:val="68"/>
                <w:sz w:val="16"/>
                <w:szCs w:val="16"/>
              </w:rPr>
              <w:t>o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69"/>
                <w:sz w:val="16"/>
                <w:szCs w:val="16"/>
              </w:rPr>
              <w:t>s</w:t>
            </w:r>
            <w:r>
              <w:rPr>
                <w:rFonts w:cs="Calibri" w:hAnsi="Calibri" w:eastAsia="Calibri" w:ascii="Calibri"/>
                <w:b/>
                <w:spacing w:val="3"/>
                <w:w w:val="69"/>
                <w:sz w:val="16"/>
                <w:szCs w:val="16"/>
              </w:rPr>
              <w:t>e</w:t>
            </w:r>
            <w:r>
              <w:rPr>
                <w:rFonts w:cs="Calibri" w:hAnsi="Calibri" w:eastAsia="Calibri" w:ascii="Calibri"/>
                <w:b/>
                <w:spacing w:val="-3"/>
                <w:w w:val="69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69"/>
                <w:sz w:val="16"/>
                <w:szCs w:val="16"/>
              </w:rPr>
              <w:t>n</w:t>
            </w:r>
            <w:r>
              <w:rPr>
                <w:rFonts w:cs="Calibri" w:hAnsi="Calibri" w:eastAsia="Calibri" w:ascii="Calibri"/>
                <w:b/>
                <w:spacing w:val="-15"/>
                <w:w w:val="100"/>
                <w:sz w:val="16"/>
                <w:szCs w:val="16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m</w:t>
            </w:r>
            <w:r>
              <w:rPr>
                <w:rFonts w:cs="Calibri" w:hAnsi="Calibri" w:eastAsia="Calibri" w:ascii="Calibri"/>
                <w:b/>
                <w:spacing w:val="-2"/>
                <w:w w:val="68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68"/>
                <w:sz w:val="16"/>
                <w:szCs w:val="16"/>
              </w:rPr>
              <w:t>s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d</w:t>
            </w:r>
            <w:r>
              <w:rPr>
                <w:rFonts w:cs="Calibri" w:hAnsi="Calibri" w:eastAsia="Calibri" w:ascii="Calibri"/>
                <w:b/>
                <w:spacing w:val="0"/>
                <w:w w:val="68"/>
                <w:sz w:val="16"/>
                <w:szCs w:val="16"/>
              </w:rPr>
              <w:t>e</w:t>
            </w:r>
            <w:r>
              <w:rPr>
                <w:rFonts w:cs="Calibri" w:hAnsi="Calibri" w:eastAsia="Calibri" w:ascii="Calibri"/>
                <w:b/>
                <w:spacing w:val="2"/>
                <w:w w:val="68"/>
                <w:sz w:val="16"/>
                <w:szCs w:val="16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69"/>
                <w:sz w:val="16"/>
                <w:szCs w:val="16"/>
              </w:rPr>
              <w:t>u</w:t>
            </w:r>
            <w:r>
              <w:rPr>
                <w:rFonts w:cs="Calibri" w:hAnsi="Calibri" w:eastAsia="Calibri" w:ascii="Calibri"/>
                <w:b/>
                <w:spacing w:val="-1"/>
                <w:w w:val="69"/>
                <w:sz w:val="16"/>
                <w:szCs w:val="16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69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b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68"/>
                <w:sz w:val="16"/>
                <w:szCs w:val="16"/>
              </w:rPr>
              <w:t>j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u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n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t</w:t>
            </w:r>
            <w:r>
              <w:rPr>
                <w:rFonts w:cs="Calibri" w:hAnsi="Calibri" w:eastAsia="Calibri" w:ascii="Calibri"/>
                <w:b/>
                <w:spacing w:val="0"/>
                <w:w w:val="68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b/>
                <w:spacing w:val="-3"/>
                <w:w w:val="68"/>
                <w:sz w:val="16"/>
                <w:szCs w:val="16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68"/>
                <w:sz w:val="16"/>
                <w:szCs w:val="16"/>
              </w:rPr>
              <w:t>d</w:t>
            </w:r>
            <w:r>
              <w:rPr>
                <w:rFonts w:cs="Calibri" w:hAnsi="Calibri" w:eastAsia="Calibri" w:ascii="Calibri"/>
                <w:b/>
                <w:spacing w:val="0"/>
                <w:w w:val="68"/>
                <w:sz w:val="16"/>
                <w:szCs w:val="16"/>
              </w:rPr>
              <w:t>e</w:t>
            </w:r>
            <w:r>
              <w:rPr>
                <w:rFonts w:cs="Calibri" w:hAnsi="Calibri" w:eastAsia="Calibri" w:ascii="Calibri"/>
                <w:b/>
                <w:spacing w:val="2"/>
                <w:w w:val="68"/>
                <w:sz w:val="16"/>
                <w:szCs w:val="16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69"/>
                <w:sz w:val="16"/>
                <w:szCs w:val="16"/>
              </w:rPr>
              <w:t>v</w:t>
            </w:r>
            <w:r>
              <w:rPr>
                <w:rFonts w:cs="Calibri" w:hAnsi="Calibri" w:eastAsia="Calibri" w:ascii="Calibri"/>
                <w:b/>
                <w:spacing w:val="2"/>
                <w:w w:val="69"/>
                <w:sz w:val="16"/>
                <w:szCs w:val="16"/>
              </w:rPr>
              <w:t>i</w:t>
            </w:r>
            <w:r>
              <w:rPr>
                <w:rFonts w:cs="Calibri" w:hAnsi="Calibri" w:eastAsia="Calibri" w:ascii="Calibri"/>
                <w:b/>
                <w:spacing w:val="-1"/>
                <w:w w:val="69"/>
                <w:sz w:val="16"/>
                <w:szCs w:val="16"/>
              </w:rPr>
              <w:t>g</w:t>
            </w:r>
            <w:r>
              <w:rPr>
                <w:rFonts w:cs="Calibri" w:hAnsi="Calibri" w:eastAsia="Calibri" w:ascii="Calibri"/>
                <w:b/>
                <w:spacing w:val="2"/>
                <w:w w:val="69"/>
                <w:sz w:val="16"/>
                <w:szCs w:val="16"/>
              </w:rPr>
              <w:t>i</w:t>
            </w:r>
            <w:r>
              <w:rPr>
                <w:rFonts w:cs="Calibri" w:hAnsi="Calibri" w:eastAsia="Calibri" w:ascii="Calibri"/>
                <w:b/>
                <w:spacing w:val="2"/>
                <w:w w:val="69"/>
                <w:sz w:val="16"/>
                <w:szCs w:val="16"/>
              </w:rPr>
              <w:t>l</w:t>
            </w:r>
            <w:r>
              <w:rPr>
                <w:rFonts w:cs="Calibri" w:hAnsi="Calibri" w:eastAsia="Calibri" w:ascii="Calibri"/>
                <w:b/>
                <w:spacing w:val="-3"/>
                <w:w w:val="69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b/>
                <w:spacing w:val="-1"/>
                <w:w w:val="69"/>
                <w:sz w:val="16"/>
                <w:szCs w:val="16"/>
              </w:rPr>
              <w:t>n</w:t>
            </w:r>
            <w:r>
              <w:rPr>
                <w:rFonts w:cs="Calibri" w:hAnsi="Calibri" w:eastAsia="Calibri" w:ascii="Calibri"/>
                <w:b/>
                <w:spacing w:val="-2"/>
                <w:w w:val="69"/>
                <w:sz w:val="16"/>
                <w:szCs w:val="16"/>
              </w:rPr>
              <w:t>c</w:t>
            </w:r>
            <w:r>
              <w:rPr>
                <w:rFonts w:cs="Calibri" w:hAnsi="Calibri" w:eastAsia="Calibri" w:ascii="Calibri"/>
                <w:b/>
                <w:spacing w:val="2"/>
                <w:w w:val="69"/>
                <w:sz w:val="16"/>
                <w:szCs w:val="16"/>
              </w:rPr>
              <w:t>i</w:t>
            </w:r>
            <w:r>
              <w:rPr>
                <w:rFonts w:cs="Calibri" w:hAnsi="Calibri" w:eastAsia="Calibri" w:ascii="Calibri"/>
                <w:b/>
                <w:spacing w:val="-3"/>
                <w:w w:val="69"/>
                <w:sz w:val="16"/>
                <w:szCs w:val="16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69"/>
                <w:sz w:val="16"/>
                <w:szCs w:val="16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37" w:type="dxa"/>
            <w:tcBorders>
              <w:top w:val="single" w:sz="5" w:space="0" w:color="000000"/>
              <w:left w:val="single" w:sz="4" w:space="0" w:color="DADCDD"/>
              <w:bottom w:val="single" w:sz="5" w:space="0" w:color="DADCDD"/>
              <w:right w:val="single" w:sz="4" w:space="0" w:color="DADCDD"/>
            </w:tcBorders>
          </w:tcPr>
          <w:p/>
        </w:tc>
        <w:tc>
          <w:tcPr>
            <w:tcW w:w="666" w:type="dxa"/>
            <w:tcBorders>
              <w:top w:val="single" w:sz="5" w:space="0" w:color="000000"/>
              <w:left w:val="single" w:sz="4" w:space="0" w:color="DADCDD"/>
              <w:bottom w:val="single" w:sz="5" w:space="0" w:color="DADCDD"/>
              <w:right w:val="single" w:sz="4" w:space="0" w:color="DADCDD"/>
            </w:tcBorders>
          </w:tcPr>
          <w:p/>
        </w:tc>
        <w:tc>
          <w:tcPr>
            <w:tcW w:w="540" w:type="dxa"/>
            <w:tcBorders>
              <w:top w:val="single" w:sz="5" w:space="0" w:color="000000"/>
              <w:left w:val="single" w:sz="4" w:space="0" w:color="DADCDD"/>
              <w:bottom w:val="single" w:sz="5" w:space="0" w:color="DADCDD"/>
              <w:right w:val="single" w:sz="4" w:space="0" w:color="DADCDD"/>
            </w:tcBorders>
          </w:tcPr>
          <w:p/>
        </w:tc>
        <w:tc>
          <w:tcPr>
            <w:tcW w:w="607" w:type="dxa"/>
            <w:tcBorders>
              <w:top w:val="single" w:sz="5" w:space="0" w:color="000000"/>
              <w:left w:val="single" w:sz="4" w:space="0" w:color="DADCDD"/>
              <w:bottom w:val="single" w:sz="5" w:space="0" w:color="DADCDD"/>
              <w:right w:val="single" w:sz="4" w:space="0" w:color="DADCDD"/>
            </w:tcBorders>
          </w:tcPr>
          <w:p/>
        </w:tc>
        <w:tc>
          <w:tcPr>
            <w:tcW w:w="1243" w:type="dxa"/>
            <w:tcBorders>
              <w:top w:val="single" w:sz="5" w:space="0" w:color="000000"/>
              <w:left w:val="single" w:sz="4" w:space="0" w:color="DADCDD"/>
              <w:bottom w:val="single" w:sz="5" w:space="0" w:color="DADCDD"/>
              <w:right w:val="single" w:sz="6" w:space="0" w:color="000000"/>
            </w:tcBorders>
          </w:tcPr>
          <w:p/>
        </w:tc>
      </w:tr>
      <w:tr>
        <w:trPr>
          <w:trHeight w:val="224" w:hRule="exact"/>
        </w:trPr>
        <w:tc>
          <w:tcPr>
            <w:tcW w:w="1354" w:type="dxa"/>
            <w:tcBorders>
              <w:top w:val="single" w:sz="5" w:space="0" w:color="DADCDD"/>
              <w:left w:val="single" w:sz="6" w:space="0" w:color="000000"/>
              <w:bottom w:val="single" w:sz="6" w:space="0" w:color="000000"/>
              <w:right w:val="single" w:sz="4" w:space="0" w:color="DADCDD"/>
            </w:tcBorders>
          </w:tcPr>
          <w:p/>
        </w:tc>
        <w:tc>
          <w:tcPr>
            <w:tcW w:w="955" w:type="dxa"/>
            <w:tcBorders>
              <w:top w:val="single" w:sz="5" w:space="0" w:color="DADCDD"/>
              <w:left w:val="single" w:sz="4" w:space="0" w:color="DADCDD"/>
              <w:bottom w:val="single" w:sz="6" w:space="0" w:color="000000"/>
              <w:right w:val="single" w:sz="4" w:space="0" w:color="DADCDD"/>
            </w:tcBorders>
          </w:tcPr>
          <w:p/>
        </w:tc>
        <w:tc>
          <w:tcPr>
            <w:tcW w:w="844" w:type="dxa"/>
            <w:tcBorders>
              <w:top w:val="single" w:sz="5" w:space="0" w:color="DADCDD"/>
              <w:left w:val="single" w:sz="4" w:space="0" w:color="DADCDD"/>
              <w:bottom w:val="single" w:sz="6" w:space="0" w:color="000000"/>
              <w:right w:val="single" w:sz="4" w:space="0" w:color="DADCDD"/>
            </w:tcBorders>
          </w:tcPr>
          <w:p/>
        </w:tc>
        <w:tc>
          <w:tcPr>
            <w:tcW w:w="2524" w:type="dxa"/>
            <w:tcBorders>
              <w:top w:val="single" w:sz="5" w:space="0" w:color="DADCDD"/>
              <w:left w:val="single" w:sz="4" w:space="0" w:color="DADCDD"/>
              <w:bottom w:val="single" w:sz="6" w:space="0" w:color="000000"/>
              <w:right w:val="single" w:sz="4" w:space="0" w:color="DADCDD"/>
            </w:tcBorders>
          </w:tcPr>
          <w:p/>
        </w:tc>
        <w:tc>
          <w:tcPr>
            <w:tcW w:w="637" w:type="dxa"/>
            <w:tcBorders>
              <w:top w:val="single" w:sz="5" w:space="0" w:color="DADCDD"/>
              <w:left w:val="single" w:sz="4" w:space="0" w:color="DADCDD"/>
              <w:bottom w:val="single" w:sz="6" w:space="0" w:color="000000"/>
              <w:right w:val="single" w:sz="4" w:space="0" w:color="DADCDD"/>
            </w:tcBorders>
          </w:tcPr>
          <w:p/>
        </w:tc>
        <w:tc>
          <w:tcPr>
            <w:tcW w:w="666" w:type="dxa"/>
            <w:tcBorders>
              <w:top w:val="single" w:sz="5" w:space="0" w:color="DADCDD"/>
              <w:left w:val="single" w:sz="4" w:space="0" w:color="DADCDD"/>
              <w:bottom w:val="single" w:sz="6" w:space="0" w:color="000000"/>
              <w:right w:val="single" w:sz="4" w:space="0" w:color="DADCDD"/>
            </w:tcBorders>
          </w:tcPr>
          <w:p/>
        </w:tc>
        <w:tc>
          <w:tcPr>
            <w:tcW w:w="540" w:type="dxa"/>
            <w:tcBorders>
              <w:top w:val="single" w:sz="5" w:space="0" w:color="DADCDD"/>
              <w:left w:val="single" w:sz="4" w:space="0" w:color="DADCDD"/>
              <w:bottom w:val="single" w:sz="6" w:space="0" w:color="000000"/>
              <w:right w:val="single" w:sz="4" w:space="0" w:color="DADCDD"/>
            </w:tcBorders>
          </w:tcPr>
          <w:p/>
        </w:tc>
        <w:tc>
          <w:tcPr>
            <w:tcW w:w="607" w:type="dxa"/>
            <w:tcBorders>
              <w:top w:val="single" w:sz="5" w:space="0" w:color="DADCDD"/>
              <w:left w:val="single" w:sz="4" w:space="0" w:color="DADCDD"/>
              <w:bottom w:val="single" w:sz="6" w:space="0" w:color="000000"/>
              <w:right w:val="single" w:sz="4" w:space="0" w:color="DADCDD"/>
            </w:tcBorders>
          </w:tcPr>
          <w:p/>
        </w:tc>
        <w:tc>
          <w:tcPr>
            <w:tcW w:w="1243" w:type="dxa"/>
            <w:tcBorders>
              <w:top w:val="single" w:sz="5" w:space="0" w:color="DADCDD"/>
              <w:left w:val="single" w:sz="4" w:space="0" w:color="DADCDD"/>
              <w:bottom w:val="single" w:sz="6" w:space="0" w:color="000000"/>
              <w:right w:val="single" w:sz="6" w:space="0" w:color="000000"/>
            </w:tcBorders>
          </w:tcPr>
          <w:p/>
        </w:tc>
      </w:tr>
    </w:tbl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  <w:sectPr>
          <w:pgSz w:w="12240" w:h="15840"/>
          <w:pgMar w:top="780" w:bottom="280" w:left="1480" w:right="1020"/>
        </w:sectPr>
      </w:pPr>
      <w:r>
        <w:pict>
          <v:group style="position:absolute;margin-left:158.995pt;margin-top:25.5551pt;width:293.44pt;height:358.9pt;mso-position-horizontal-relative:page;mso-position-vertical-relative:paragraph;z-index:-2278" coordorigin="3180,511" coordsize="5869,7178">
            <v:shape type="#_x0000_t75" style="position:absolute;left:3195;top:526;width:5839;height:7148">
              <v:imagedata o:title="" r:id="rId116"/>
            </v:shape>
            <v:group style="position:absolute;left:3187;top:519;width:5854;height:7163" coordorigin="3187,519" coordsize="5854,7163">
              <v:shape style="position:absolute;left:3187;top:519;width:5854;height:7163" coordorigin="3187,519" coordsize="5854,7163" path="m3187,7682l9041,7682,9041,519,3187,519,3187,7682xe" filled="f" stroked="t" strokeweight="0.75pt" strokecolor="#000000">
                <v:path arrowok="t"/>
              </v:shape>
            </v:group>
            <w10:wrap type="none"/>
          </v:group>
        </w:pic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4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277" coordorigin="94,398" coordsize="1471,14618">
            <v:shape type="#_x0000_t75" style="position:absolute;left:94;top:398;width:1471;height:14618">
              <v:imagedata o:title="" r:id="rId117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0"/>
        <w:ind w:left="222"/>
        <w:sectPr>
          <w:pgSz w:w="12240" w:h="15840"/>
          <w:pgMar w:top="780" w:bottom="280" w:left="1480" w:right="1080"/>
        </w:sectPr>
      </w:pPr>
      <w:r>
        <w:pict>
          <v:group style="position:absolute;margin-left:84.9pt;margin-top:-22.7979pt;width:439.5pt;height:2.65pt;mso-position-horizontal-relative:page;mso-position-vertical-relative:paragraph;z-index:-2276" coordorigin="1698,-456" coordsize="8790,53">
            <v:shape style="position:absolute;left:1698;top:-456;width:8790;height:53" coordorigin="1698,-456" coordsize="8790,53" path="m1698,-403l10488,-456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275">
            <v:imagedata o:title="" r:id="rId118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2274">
            <v:imagedata o:title="" r:id="rId119"/>
          </v:shape>
        </w:pict>
      </w:r>
      <w:r>
        <w:pict>
          <v:group style="position:absolute;margin-left:135.745pt;margin-top:27.1071pt;width:340.05pt;height:435.18pt;mso-position-horizontal-relative:page;mso-position-vertical-relative:paragraph;z-index:-2273" coordorigin="2715,542" coordsize="6801,8704">
            <v:shape type="#_x0000_t75" style="position:absolute;left:2730;top:557;width:6771;height:8674">
              <v:imagedata o:title="" r:id="rId120"/>
            </v:shape>
            <v:group style="position:absolute;left:2722;top:550;width:6786;height:8689" coordorigin="2722,550" coordsize="6786,8689">
              <v:shape style="position:absolute;left:2722;top:550;width:6786;height:8689" coordorigin="2722,550" coordsize="6786,8689" path="m2722,9238l9508,9238,9508,550,2722,550,2722,9238xe" filled="f" stroked="t" strokeweight="0.75pt" strokecolor="#000000">
                <v:path arrowok="t"/>
              </v:shape>
            </v:group>
            <w10:wrap type="none"/>
          </v:group>
        </w:pic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5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272" coordorigin="94,398" coordsize="1471,14618">
            <v:shape type="#_x0000_t75" style="position:absolute;left:94;top:398;width:1471;height:14618">
              <v:imagedata o:title="" r:id="rId121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6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0"/>
        <w:ind w:left="222"/>
        <w:sectPr>
          <w:pgSz w:w="12240" w:h="15840"/>
          <w:pgMar w:top="780" w:bottom="280" w:left="1480" w:right="1080"/>
        </w:sectPr>
      </w:pPr>
      <w:r>
        <w:pict>
          <v:group style="position:absolute;margin-left:84.9pt;margin-top:-22.7979pt;width:439.5pt;height:2.65pt;mso-position-horizontal-relative:page;mso-position-vertical-relative:paragraph;z-index:-2271" coordorigin="1698,-456" coordsize="8790,53">
            <v:shape style="position:absolute;left:1698;top:-456;width:8790;height:53" coordorigin="1698,-456" coordsize="8790,53" path="m1698,-403l10488,-456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270">
            <v:imagedata o:title="" r:id="rId122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2269">
            <v:imagedata o:title="" r:id="rId123"/>
          </v:shape>
        </w:pict>
      </w:r>
      <w:r>
        <w:pict>
          <v:group style="position:absolute;margin-left:158.995pt;margin-top:27.0971pt;width:293.8pt;height:412.5pt;mso-position-horizontal-relative:page;mso-position-vertical-relative:paragraph;z-index:-2268" coordorigin="3180,542" coordsize="5876,8250">
            <v:shape type="#_x0000_t75" style="position:absolute;left:3195;top:557;width:5846;height:8220">
              <v:imagedata o:title="" r:id="rId124"/>
            </v:shape>
            <v:group style="position:absolute;left:3187;top:549;width:5861;height:8235" coordorigin="3187,549" coordsize="5861,8235">
              <v:shape style="position:absolute;left:3187;top:549;width:5861;height:8235" coordorigin="3187,549" coordsize="5861,8235" path="m3187,8784l9048,8784,9048,549,3187,549,3187,8784xe" filled="f" stroked="t" strokeweight="0.75pt" strokecolor="#000000">
                <v:path arrowok="t"/>
              </v:shape>
            </v:group>
            <w10:wrap type="none"/>
          </v:group>
        </w:pic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6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267" coordorigin="94,398" coordsize="1471,14618">
            <v:shape type="#_x0000_t75" style="position:absolute;left:94;top:398;width:1471;height:14618">
              <v:imagedata o:title="" r:id="rId125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0"/>
        <w:ind w:left="222"/>
        <w:sectPr>
          <w:pgSz w:w="12240" w:h="15840"/>
          <w:pgMar w:top="780" w:bottom="280" w:left="1480" w:right="1080"/>
        </w:sectPr>
      </w:pPr>
      <w:r>
        <w:pict>
          <v:group style="position:absolute;margin-left:84.9pt;margin-top:-22.7979pt;width:439.5pt;height:2.65pt;mso-position-horizontal-relative:page;mso-position-vertical-relative:paragraph;z-index:-2266" coordorigin="1698,-456" coordsize="8790,53">
            <v:shape style="position:absolute;left:1698;top:-456;width:8790;height:53" coordorigin="1698,-456" coordsize="8790,53" path="m1698,-403l10488,-456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265">
            <v:imagedata o:title="" r:id="rId126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2264">
            <v:imagedata o:title="" r:id="rId127"/>
          </v:shape>
        </w:pict>
      </w:r>
      <w:r>
        <w:pict>
          <v:group style="position:absolute;margin-left:134.245pt;margin-top:27.1071pt;width:344.05pt;height:401.14pt;mso-position-horizontal-relative:page;mso-position-vertical-relative:paragraph;z-index:-2263" coordorigin="2685,542" coordsize="6881,8023">
            <v:shape type="#_x0000_t75" style="position:absolute;left:2700;top:557;width:6851;height:7993">
              <v:imagedata o:title="" r:id="rId128"/>
            </v:shape>
            <v:group style="position:absolute;left:2692;top:550;width:6866;height:8008" coordorigin="2692,550" coordsize="6866,8008">
              <v:shape style="position:absolute;left:2692;top:550;width:6866;height:8008" coordorigin="2692,550" coordsize="6866,8008" path="m2692,8557l9558,8557,9558,550,2692,550,2692,8557xe" filled="f" stroked="t" strokeweight="0.75pt" strokecolor="#000000">
                <v:path arrowok="t"/>
              </v:shape>
            </v:group>
            <w10:wrap type="none"/>
          </v:group>
        </w:pic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7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262" coordorigin="94,398" coordsize="1471,14618">
            <v:shape type="#_x0000_t75" style="position:absolute;left:94;top:398;width:1471;height:14618">
              <v:imagedata o:title="" r:id="rId129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8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0"/>
        <w:ind w:left="222"/>
        <w:sectPr>
          <w:pgSz w:w="12240" w:h="15840"/>
          <w:pgMar w:top="780" w:bottom="280" w:left="1480" w:right="1080"/>
        </w:sectPr>
      </w:pPr>
      <w:r>
        <w:pict>
          <v:group style="position:absolute;margin-left:84.9pt;margin-top:-22.7979pt;width:439.5pt;height:2.65pt;mso-position-horizontal-relative:page;mso-position-vertical-relative:paragraph;z-index:-2261" coordorigin="1698,-456" coordsize="8790,53">
            <v:shape style="position:absolute;left:1698;top:-456;width:8790;height:53" coordorigin="1698,-456" coordsize="8790,53" path="m1698,-403l10488,-456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260">
            <v:imagedata o:title="" r:id="rId130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2259">
            <v:imagedata o:title="" r:id="rId131"/>
          </v:shape>
        </w:pict>
      </w:r>
      <w:r>
        <w:pict>
          <v:group style="position:absolute;margin-left:116.995pt;margin-top:27.1071pt;width:378.5pt;height:453.09pt;mso-position-horizontal-relative:page;mso-position-vertical-relative:paragraph;z-index:-2258" coordorigin="2340,542" coordsize="7570,9062">
            <v:shape type="#_x0000_t75" style="position:absolute;left:2355;top:557;width:7540;height:9032">
              <v:imagedata o:title="" r:id="rId132"/>
            </v:shape>
            <v:group style="position:absolute;left:2347;top:550;width:7555;height:9047" coordorigin="2347,550" coordsize="7555,9047">
              <v:shape style="position:absolute;left:2347;top:550;width:7555;height:9047" coordorigin="2347,550" coordsize="7555,9047" path="m2347,9596l9902,9596,9902,550,2347,550,2347,9596xe" filled="f" stroked="t" strokeweight="0.75pt" strokecolor="#000000">
                <v:path arrowok="t"/>
              </v:shape>
            </v:group>
            <w10:wrap type="none"/>
          </v:group>
        </w:pic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8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257" coordorigin="94,398" coordsize="1471,14618">
            <v:shape type="#_x0000_t75" style="position:absolute;left:94;top:398;width:1471;height:14618">
              <v:imagedata o:title="" r:id="rId133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0"/>
        <w:ind w:left="222"/>
        <w:sectPr>
          <w:pgSz w:w="12240" w:h="15840"/>
          <w:pgMar w:top="780" w:bottom="280" w:left="1480" w:right="1080"/>
        </w:sectPr>
      </w:pPr>
      <w:r>
        <w:pict>
          <v:group style="position:absolute;margin-left:84.9pt;margin-top:-22.7979pt;width:439.5pt;height:2.65pt;mso-position-horizontal-relative:page;mso-position-vertical-relative:paragraph;z-index:-2256" coordorigin="1698,-456" coordsize="8790,53">
            <v:shape style="position:absolute;left:1698;top:-456;width:8790;height:53" coordorigin="1698,-456" coordsize="8790,53" path="m1698,-403l10488,-456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255">
            <v:imagedata o:title="" r:id="rId134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2254">
            <v:imagedata o:title="" r:id="rId135"/>
          </v:shape>
        </w:pict>
      </w:r>
      <w:r>
        <w:pict>
          <v:group style="position:absolute;margin-left:131.245pt;margin-top:27.0971pt;width:350.14pt;height:449.75pt;mso-position-horizontal-relative:page;mso-position-vertical-relative:paragraph;z-index:-2253" coordorigin="2625,542" coordsize="7003,8995">
            <v:shape type="#_x0000_t75" style="position:absolute;left:2640;top:557;width:6973;height:8965">
              <v:imagedata o:title="" r:id="rId136"/>
            </v:shape>
            <v:group style="position:absolute;left:2632;top:549;width:6988;height:8980" coordorigin="2632,549" coordsize="6988,8980">
              <v:shape style="position:absolute;left:2632;top:549;width:6988;height:8980" coordorigin="2632,549" coordsize="6988,8980" path="m2632,9529l9620,9529,9620,549,2632,549,2632,9529xe" filled="f" stroked="t" strokeweight="0.75pt" strokecolor="#000000">
                <v:path arrowok="t"/>
              </v:shape>
            </v:group>
            <w10:wrap type="none"/>
          </v:group>
        </w:pic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9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252" coordorigin="94,398" coordsize="1471,14618">
            <v:shape type="#_x0000_t75" style="position:absolute;left:94;top:398;width:1471;height:14618">
              <v:imagedata o:title="" r:id="rId137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2"/>
        <w:ind w:left="222"/>
        <w:sectPr>
          <w:pgSz w:w="12240" w:h="15840"/>
          <w:pgMar w:top="780" w:bottom="280" w:left="1480" w:right="1080"/>
        </w:sectPr>
      </w:pPr>
      <w:r>
        <w:pict>
          <v:group style="position:absolute;margin-left:84.9pt;margin-top:-22.4005pt;width:439.5pt;height:2.65pt;mso-position-horizontal-relative:page;mso-position-vertical-relative:paragraph;z-index:-2251" coordorigin="1698,-448" coordsize="8790,53">
            <v:shape style="position:absolute;left:1698;top:-448;width:8790;height:53" coordorigin="1698,-448" coordsize="8790,53" path="m1698,-395l10488,-448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250">
            <v:imagedata o:title="" r:id="rId138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2249">
            <v:imagedata o:title="" r:id="rId139"/>
          </v:shape>
        </w:pict>
      </w:r>
      <w:r>
        <w:pict>
          <v:group style="position:absolute;margin-left:125.245pt;margin-top:27.2145pt;width:361.15pt;height:460.68pt;mso-position-horizontal-relative:page;mso-position-vertical-relative:paragraph;z-index:-2248" coordorigin="2505,544" coordsize="7223,9214">
            <v:shape type="#_x0000_t75" style="position:absolute;left:2520;top:559;width:7193;height:9184">
              <v:imagedata o:title="" r:id="rId140"/>
            </v:shape>
            <v:group style="position:absolute;left:2512;top:552;width:7208;height:9199" coordorigin="2512,552" coordsize="7208,9199">
              <v:shape style="position:absolute;left:2512;top:552;width:7208;height:9199" coordorigin="2512,552" coordsize="7208,9199" path="m2512,9750l9720,9750,9720,552,2512,552,2512,9750xe" filled="f" stroked="t" strokeweight="0.75pt" strokecolor="#000000">
                <v:path arrowok="t"/>
              </v:shape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nexo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247" coordorigin="94,398" coordsize="1471,14618">
            <v:shape type="#_x0000_t75" style="position:absolute;left:94;top:398;width:1471;height:14618">
              <v:imagedata o:title="" r:id="rId141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2"/>
        <w:ind w:left="222"/>
        <w:sectPr>
          <w:pgSz w:w="12240" w:h="15840"/>
          <w:pgMar w:top="780" w:bottom="280" w:left="1480" w:right="1080"/>
        </w:sectPr>
      </w:pPr>
      <w:r>
        <w:pict>
          <v:group style="position:absolute;margin-left:84.9pt;margin-top:-22.1605pt;width:439.5pt;height:2.65pt;mso-position-horizontal-relative:page;mso-position-vertical-relative:paragraph;z-index:-2246" coordorigin="1698,-443" coordsize="8790,53">
            <v:shape style="position:absolute;left:1698;top:-443;width:8790;height:53" coordorigin="1698,-443" coordsize="8790,53" path="m1698,-390l10488,-443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245">
            <v:imagedata o:title="" r:id="rId142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2244">
            <v:imagedata o:title="" r:id="rId143"/>
          </v:shape>
        </w:pict>
      </w:r>
      <w:r>
        <w:pict>
          <v:group style="position:absolute;margin-left:85.8pt;margin-top:27.1745pt;width:362.1pt;height:460.65pt;mso-position-horizontal-relative:page;mso-position-vertical-relative:paragraph;z-index:-2243" coordorigin="1716,543" coordsize="7242,9213">
            <v:shape type="#_x0000_t75" style="position:absolute;left:1731;top:558;width:7212;height:9183">
              <v:imagedata o:title="" r:id="rId144"/>
            </v:shape>
            <v:group style="position:absolute;left:1724;top:551;width:7227;height:9198" coordorigin="1724,551" coordsize="7227,9198">
              <v:shape style="position:absolute;left:1724;top:551;width:7227;height:9198" coordorigin="1724,551" coordsize="7227,9198" path="m1724,9749l8951,9749,8951,551,1724,551,1724,9749xe" filled="f" stroked="t" strokeweight="0.75pt" strokecolor="#000000">
                <v:path arrowok="t"/>
              </v:shape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nexo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11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2242" coordorigin="94,398" coordsize="1471,14618">
            <v:shape type="#_x0000_t75" style="position:absolute;left:94;top:398;width:1471;height:14618">
              <v:imagedata o:title="" r:id="rId145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85" w:right="2378" w:hanging="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ind w:left="2997" w:right="2888" w:hanging="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OGISTICA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32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 w:right="251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br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7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0"/>
          <w:szCs w:val="20"/>
        </w:rPr>
        <w:jc w:val="center"/>
        <w:spacing w:before="31" w:lineRule="exact" w:line="220"/>
        <w:ind w:left="3814" w:right="4217"/>
      </w:pPr>
      <w:r>
        <w:pict>
          <v:shape type="#_x0000_t75" style="position:absolute;margin-left:369.05pt;margin-top:-111.398pt;width:77.25pt;height:56pt;mso-position-horizontal-relative:page;mso-position-vertical-relative:paragraph;z-index:-2239">
            <v:imagedata o:title="" r:id="rId146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20"/>
          <w:szCs w:val="20"/>
        </w:rPr>
        <w:t>FIN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0"/>
          <w:szCs w:val="20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0"/>
          <w:szCs w:val="20"/>
        </w:rPr>
        <w:t>D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0"/>
          <w:szCs w:val="20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0"/>
          <w:szCs w:val="20"/>
        </w:rPr>
        <w:t>L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0"/>
          <w:szCs w:val="20"/>
        </w:rPr>
        <w:t> </w:t>
      </w:r>
      <w:r>
        <w:rPr>
          <w:rFonts w:cs="Cambria" w:hAnsi="Cambria" w:eastAsia="Cambria" w:ascii="Cambria"/>
          <w:b/>
          <w:spacing w:val="0"/>
          <w:w w:val="99"/>
          <w:position w:val="-1"/>
          <w:sz w:val="20"/>
          <w:szCs w:val="20"/>
        </w:rPr>
        <w:t>M</w:t>
      </w:r>
      <w:r>
        <w:rPr>
          <w:rFonts w:cs="Cambria" w:hAnsi="Cambria" w:eastAsia="Cambria" w:ascii="Cambria"/>
          <w:b/>
          <w:spacing w:val="1"/>
          <w:w w:val="99"/>
          <w:position w:val="-1"/>
          <w:sz w:val="20"/>
          <w:szCs w:val="20"/>
        </w:rPr>
        <w:t>A</w:t>
      </w:r>
      <w:r>
        <w:rPr>
          <w:rFonts w:cs="Cambria" w:hAnsi="Cambria" w:eastAsia="Cambria" w:ascii="Cambria"/>
          <w:b/>
          <w:spacing w:val="-1"/>
          <w:w w:val="99"/>
          <w:position w:val="-1"/>
          <w:sz w:val="20"/>
          <w:szCs w:val="20"/>
        </w:rPr>
        <w:t>N</w:t>
      </w:r>
      <w:r>
        <w:rPr>
          <w:rFonts w:cs="Cambria" w:hAnsi="Cambria" w:eastAsia="Cambria" w:ascii="Cambria"/>
          <w:b/>
          <w:spacing w:val="0"/>
          <w:w w:val="99"/>
          <w:position w:val="-1"/>
          <w:sz w:val="20"/>
          <w:szCs w:val="20"/>
        </w:rPr>
        <w:t>UAL</w:t>
      </w:r>
      <w:r>
        <w:rPr>
          <w:rFonts w:cs="Cambria" w:hAnsi="Cambria" w:eastAsia="Cambria" w:ascii="Cambria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0"/>
          <w:szCs w:val="20"/>
        </w:rPr>
        <w:jc w:val="both"/>
        <w:spacing w:before="31"/>
        <w:ind w:left="222" w:right="586"/>
      </w:pPr>
      <w:r>
        <w:pict>
          <v:group style="position:absolute;margin-left:84.9pt;margin-top:-44.938pt;width:439.5pt;height:2.65pt;mso-position-horizontal-relative:page;mso-position-vertical-relative:paragraph;z-index:-2241" coordorigin="1698,-899" coordsize="8790,53">
            <v:shape style="position:absolute;left:1698;top:-899;width:8790;height:53" coordorigin="1698,-899" coordsize="8790,53" path="m1698,-846l10488,-899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2240">
            <v:imagedata o:title="" r:id="rId147"/>
          </v:shape>
        </w:pic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Not</w:t>
      </w:r>
      <w:r>
        <w:rPr>
          <w:rFonts w:cs="Cambria" w:hAnsi="Cambria" w:eastAsia="Cambria" w:ascii="Cambria"/>
          <w:b/>
          <w:i/>
          <w:color w:val="365F91"/>
          <w:spacing w:val="2"/>
          <w:w w:val="100"/>
          <w:sz w:val="20"/>
          <w:szCs w:val="20"/>
        </w:rPr>
        <w:t>a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:</w:t>
      </w:r>
      <w:r>
        <w:rPr>
          <w:rFonts w:cs="Cambria" w:hAnsi="Cambria" w:eastAsia="Cambria" w:ascii="Cambria"/>
          <w:b/>
          <w:i/>
          <w:color w:val="365F91"/>
          <w:spacing w:val="36"/>
          <w:w w:val="100"/>
          <w:sz w:val="20"/>
          <w:szCs w:val="20"/>
        </w:rPr>
        <w:t> 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to</w:t>
      </w:r>
      <w:r>
        <w:rPr>
          <w:rFonts w:cs="Cambria" w:hAnsi="Cambria" w:eastAsia="Cambria" w:ascii="Cambria"/>
          <w:b/>
          <w:i/>
          <w:color w:val="365F91"/>
          <w:spacing w:val="1"/>
          <w:w w:val="100"/>
          <w:sz w:val="20"/>
          <w:szCs w:val="20"/>
        </w:rPr>
        <w:t>d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a</w:t>
      </w:r>
      <w:r>
        <w:rPr>
          <w:rFonts w:cs="Cambria" w:hAnsi="Cambria" w:eastAsia="Cambria" w:ascii="Cambria"/>
          <w:b/>
          <w:i/>
          <w:color w:val="365F91"/>
          <w:spacing w:val="37"/>
          <w:w w:val="100"/>
          <w:sz w:val="20"/>
          <w:szCs w:val="20"/>
        </w:rPr>
        <w:t> </w:t>
      </w:r>
      <w:r>
        <w:rPr>
          <w:rFonts w:cs="Cambria" w:hAnsi="Cambria" w:eastAsia="Cambria" w:ascii="Cambria"/>
          <w:b/>
          <w:i/>
          <w:color w:val="365F91"/>
          <w:spacing w:val="-1"/>
          <w:w w:val="100"/>
          <w:sz w:val="20"/>
          <w:szCs w:val="20"/>
        </w:rPr>
        <w:t>a</w:t>
      </w:r>
      <w:r>
        <w:rPr>
          <w:rFonts w:cs="Cambria" w:hAnsi="Cambria" w:eastAsia="Cambria" w:ascii="Cambria"/>
          <w:b/>
          <w:i/>
          <w:color w:val="365F91"/>
          <w:spacing w:val="1"/>
          <w:w w:val="100"/>
          <w:sz w:val="20"/>
          <w:szCs w:val="20"/>
        </w:rPr>
        <w:t>c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t</w:t>
      </w:r>
      <w:r>
        <w:rPr>
          <w:rFonts w:cs="Cambria" w:hAnsi="Cambria" w:eastAsia="Cambria" w:ascii="Cambria"/>
          <w:b/>
          <w:i/>
          <w:color w:val="365F91"/>
          <w:spacing w:val="1"/>
          <w:w w:val="100"/>
          <w:sz w:val="20"/>
          <w:szCs w:val="20"/>
        </w:rPr>
        <w:t>u</w:t>
      </w:r>
      <w:r>
        <w:rPr>
          <w:rFonts w:cs="Cambria" w:hAnsi="Cambria" w:eastAsia="Cambria" w:ascii="Cambria"/>
          <w:b/>
          <w:i/>
          <w:color w:val="365F91"/>
          <w:spacing w:val="-1"/>
          <w:w w:val="100"/>
          <w:sz w:val="20"/>
          <w:szCs w:val="20"/>
        </w:rPr>
        <w:t>a</w:t>
      </w:r>
      <w:r>
        <w:rPr>
          <w:rFonts w:cs="Cambria" w:hAnsi="Cambria" w:eastAsia="Cambria" w:ascii="Cambria"/>
          <w:b/>
          <w:i/>
          <w:color w:val="365F91"/>
          <w:spacing w:val="1"/>
          <w:w w:val="100"/>
          <w:sz w:val="20"/>
          <w:szCs w:val="20"/>
        </w:rPr>
        <w:t>l</w:t>
      </w:r>
      <w:r>
        <w:rPr>
          <w:rFonts w:cs="Cambria" w:hAnsi="Cambria" w:eastAsia="Cambria" w:ascii="Cambria"/>
          <w:b/>
          <w:i/>
          <w:color w:val="365F91"/>
          <w:spacing w:val="2"/>
          <w:w w:val="100"/>
          <w:sz w:val="20"/>
          <w:szCs w:val="20"/>
        </w:rPr>
        <w:t>i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z</w:t>
      </w:r>
      <w:r>
        <w:rPr>
          <w:rFonts w:cs="Cambria" w:hAnsi="Cambria" w:eastAsia="Cambria" w:ascii="Cambria"/>
          <w:b/>
          <w:i/>
          <w:color w:val="365F91"/>
          <w:spacing w:val="-1"/>
          <w:w w:val="100"/>
          <w:sz w:val="20"/>
          <w:szCs w:val="20"/>
        </w:rPr>
        <w:t>a</w:t>
      </w:r>
      <w:r>
        <w:rPr>
          <w:rFonts w:cs="Cambria" w:hAnsi="Cambria" w:eastAsia="Cambria" w:ascii="Cambria"/>
          <w:b/>
          <w:i/>
          <w:color w:val="365F91"/>
          <w:spacing w:val="1"/>
          <w:w w:val="100"/>
          <w:sz w:val="20"/>
          <w:szCs w:val="20"/>
        </w:rPr>
        <w:t>c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ión</w:t>
      </w:r>
      <w:r>
        <w:rPr>
          <w:rFonts w:cs="Cambria" w:hAnsi="Cambria" w:eastAsia="Cambria" w:ascii="Cambria"/>
          <w:b/>
          <w:i/>
          <w:color w:val="365F91"/>
          <w:spacing w:val="34"/>
          <w:w w:val="100"/>
          <w:sz w:val="20"/>
          <w:szCs w:val="20"/>
        </w:rPr>
        <w:t> </w:t>
      </w:r>
      <w:r>
        <w:rPr>
          <w:rFonts w:cs="Cambria" w:hAnsi="Cambria" w:eastAsia="Cambria" w:ascii="Cambria"/>
          <w:b/>
          <w:i/>
          <w:color w:val="365F91"/>
          <w:spacing w:val="-1"/>
          <w:w w:val="100"/>
          <w:sz w:val="20"/>
          <w:szCs w:val="20"/>
        </w:rPr>
        <w:t>d</w:t>
      </w:r>
      <w:r>
        <w:rPr>
          <w:rFonts w:cs="Cambria" w:hAnsi="Cambria" w:eastAsia="Cambria" w:ascii="Cambria"/>
          <w:b/>
          <w:i/>
          <w:color w:val="365F91"/>
          <w:spacing w:val="-1"/>
          <w:w w:val="100"/>
          <w:sz w:val="20"/>
          <w:szCs w:val="20"/>
        </w:rPr>
        <w:t>e</w:t>
      </w:r>
      <w:r>
        <w:rPr>
          <w:rFonts w:cs="Cambria" w:hAnsi="Cambria" w:eastAsia="Cambria" w:ascii="Cambria"/>
          <w:b/>
          <w:i/>
          <w:color w:val="365F91"/>
          <w:spacing w:val="2"/>
          <w:w w:val="100"/>
          <w:sz w:val="20"/>
          <w:szCs w:val="20"/>
        </w:rPr>
        <w:t>b</w:t>
      </w:r>
      <w:r>
        <w:rPr>
          <w:rFonts w:cs="Cambria" w:hAnsi="Cambria" w:eastAsia="Cambria" w:ascii="Cambria"/>
          <w:b/>
          <w:i/>
          <w:color w:val="365F91"/>
          <w:spacing w:val="-1"/>
          <w:w w:val="100"/>
          <w:sz w:val="20"/>
          <w:szCs w:val="20"/>
        </w:rPr>
        <w:t>e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rá</w:t>
      </w:r>
      <w:r>
        <w:rPr>
          <w:rFonts w:cs="Cambria" w:hAnsi="Cambria" w:eastAsia="Cambria" w:ascii="Cambria"/>
          <w:b/>
          <w:i/>
          <w:color w:val="365F91"/>
          <w:spacing w:val="36"/>
          <w:w w:val="100"/>
          <w:sz w:val="20"/>
          <w:szCs w:val="20"/>
        </w:rPr>
        <w:t> </w:t>
      </w:r>
      <w:r>
        <w:rPr>
          <w:rFonts w:cs="Cambria" w:hAnsi="Cambria" w:eastAsia="Cambria" w:ascii="Cambria"/>
          <w:b/>
          <w:i/>
          <w:color w:val="365F91"/>
          <w:spacing w:val="3"/>
          <w:w w:val="100"/>
          <w:sz w:val="20"/>
          <w:szCs w:val="20"/>
        </w:rPr>
        <w:t>s</w:t>
      </w:r>
      <w:r>
        <w:rPr>
          <w:rFonts w:cs="Cambria" w:hAnsi="Cambria" w:eastAsia="Cambria" w:ascii="Cambria"/>
          <w:b/>
          <w:i/>
          <w:color w:val="365F91"/>
          <w:spacing w:val="-1"/>
          <w:w w:val="100"/>
          <w:sz w:val="20"/>
          <w:szCs w:val="20"/>
        </w:rPr>
        <w:t>e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r</w:t>
      </w:r>
      <w:r>
        <w:rPr>
          <w:rFonts w:cs="Cambria" w:hAnsi="Cambria" w:eastAsia="Cambria" w:ascii="Cambria"/>
          <w:b/>
          <w:i/>
          <w:color w:val="365F91"/>
          <w:spacing w:val="40"/>
          <w:w w:val="100"/>
          <w:sz w:val="20"/>
          <w:szCs w:val="20"/>
        </w:rPr>
        <w:t> 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i</w:t>
      </w:r>
      <w:r>
        <w:rPr>
          <w:rFonts w:cs="Cambria" w:hAnsi="Cambria" w:eastAsia="Cambria" w:ascii="Cambria"/>
          <w:b/>
          <w:i/>
          <w:color w:val="365F91"/>
          <w:spacing w:val="1"/>
          <w:w w:val="100"/>
          <w:sz w:val="20"/>
          <w:szCs w:val="20"/>
        </w:rPr>
        <w:t>n</w:t>
      </w:r>
      <w:r>
        <w:rPr>
          <w:rFonts w:cs="Cambria" w:hAnsi="Cambria" w:eastAsia="Cambria" w:ascii="Cambria"/>
          <w:b/>
          <w:i/>
          <w:color w:val="365F91"/>
          <w:spacing w:val="1"/>
          <w:w w:val="100"/>
          <w:sz w:val="20"/>
          <w:szCs w:val="20"/>
        </w:rPr>
        <w:t>f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o</w:t>
      </w:r>
      <w:r>
        <w:rPr>
          <w:rFonts w:cs="Cambria" w:hAnsi="Cambria" w:eastAsia="Cambria" w:ascii="Cambria"/>
          <w:b/>
          <w:i/>
          <w:color w:val="365F91"/>
          <w:spacing w:val="1"/>
          <w:w w:val="100"/>
          <w:sz w:val="20"/>
          <w:szCs w:val="20"/>
        </w:rPr>
        <w:t>r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ma</w:t>
      </w:r>
      <w:r>
        <w:rPr>
          <w:rFonts w:cs="Cambria" w:hAnsi="Cambria" w:eastAsia="Cambria" w:ascii="Cambria"/>
          <w:b/>
          <w:i/>
          <w:color w:val="365F91"/>
          <w:spacing w:val="1"/>
          <w:w w:val="100"/>
          <w:sz w:val="20"/>
          <w:szCs w:val="20"/>
        </w:rPr>
        <w:t>d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a</w:t>
      </w:r>
      <w:r>
        <w:rPr>
          <w:rFonts w:cs="Cambria" w:hAnsi="Cambria" w:eastAsia="Cambria" w:ascii="Cambria"/>
          <w:b/>
          <w:i/>
          <w:color w:val="365F91"/>
          <w:spacing w:val="31"/>
          <w:w w:val="100"/>
          <w:sz w:val="20"/>
          <w:szCs w:val="20"/>
        </w:rPr>
        <w:t> 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a</w:t>
      </w:r>
      <w:r>
        <w:rPr>
          <w:rFonts w:cs="Cambria" w:hAnsi="Cambria" w:eastAsia="Cambria" w:ascii="Cambria"/>
          <w:b/>
          <w:i/>
          <w:color w:val="365F91"/>
          <w:spacing w:val="40"/>
          <w:w w:val="100"/>
          <w:sz w:val="20"/>
          <w:szCs w:val="20"/>
        </w:rPr>
        <w:t> </w:t>
      </w:r>
      <w:r>
        <w:rPr>
          <w:rFonts w:cs="Cambria" w:hAnsi="Cambria" w:eastAsia="Cambria" w:ascii="Cambria"/>
          <w:b/>
          <w:i/>
          <w:color w:val="365F91"/>
          <w:spacing w:val="3"/>
          <w:w w:val="100"/>
          <w:sz w:val="20"/>
          <w:szCs w:val="20"/>
        </w:rPr>
        <w:t>l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a</w:t>
      </w:r>
      <w:r>
        <w:rPr>
          <w:rFonts w:cs="Cambria" w:hAnsi="Cambria" w:eastAsia="Cambria" w:ascii="Cambria"/>
          <w:b/>
          <w:i/>
          <w:color w:val="365F91"/>
          <w:spacing w:val="39"/>
          <w:w w:val="100"/>
          <w:sz w:val="20"/>
          <w:szCs w:val="20"/>
        </w:rPr>
        <w:t> 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C</w:t>
      </w:r>
      <w:r>
        <w:rPr>
          <w:rFonts w:cs="Cambria" w:hAnsi="Cambria" w:eastAsia="Cambria" w:ascii="Cambria"/>
          <w:b/>
          <w:i/>
          <w:color w:val="365F91"/>
          <w:spacing w:val="1"/>
          <w:w w:val="100"/>
          <w:sz w:val="20"/>
          <w:szCs w:val="20"/>
        </w:rPr>
        <w:t>o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misión</w:t>
      </w:r>
      <w:r>
        <w:rPr>
          <w:rFonts w:cs="Cambria" w:hAnsi="Cambria" w:eastAsia="Cambria" w:ascii="Cambria"/>
          <w:b/>
          <w:i/>
          <w:color w:val="365F91"/>
          <w:spacing w:val="35"/>
          <w:w w:val="100"/>
          <w:sz w:val="20"/>
          <w:szCs w:val="20"/>
        </w:rPr>
        <w:t> </w:t>
      </w:r>
      <w:r>
        <w:rPr>
          <w:rFonts w:cs="Cambria" w:hAnsi="Cambria" w:eastAsia="Cambria" w:ascii="Cambria"/>
          <w:b/>
          <w:i/>
          <w:color w:val="365F91"/>
          <w:spacing w:val="1"/>
          <w:w w:val="100"/>
          <w:sz w:val="20"/>
          <w:szCs w:val="20"/>
        </w:rPr>
        <w:t>d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e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 </w:t>
      </w:r>
      <w:r>
        <w:rPr>
          <w:rFonts w:cs="Cambria" w:hAnsi="Cambria" w:eastAsia="Cambria" w:ascii="Cambria"/>
          <w:b/>
          <w:i/>
          <w:color w:val="365F91"/>
          <w:spacing w:val="2"/>
          <w:w w:val="100"/>
          <w:sz w:val="20"/>
          <w:szCs w:val="20"/>
        </w:rPr>
        <w:t> 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“</w:t>
      </w:r>
      <w:r>
        <w:rPr>
          <w:rFonts w:cs="Cambria" w:hAnsi="Cambria" w:eastAsia="Cambria" w:ascii="Cambria"/>
          <w:b/>
          <w:i/>
          <w:color w:val="365F91"/>
          <w:spacing w:val="1"/>
          <w:w w:val="100"/>
          <w:sz w:val="20"/>
          <w:szCs w:val="20"/>
        </w:rPr>
        <w:t>R</w:t>
      </w:r>
      <w:r>
        <w:rPr>
          <w:rFonts w:cs="Cambria" w:hAnsi="Cambria" w:eastAsia="Cambria" w:ascii="Cambria"/>
          <w:b/>
          <w:i/>
          <w:color w:val="365F91"/>
          <w:spacing w:val="-1"/>
          <w:w w:val="100"/>
          <w:sz w:val="20"/>
          <w:szCs w:val="20"/>
        </w:rPr>
        <w:t>e</w:t>
      </w:r>
      <w:r>
        <w:rPr>
          <w:rFonts w:cs="Cambria" w:hAnsi="Cambria" w:eastAsia="Cambria" w:ascii="Cambria"/>
          <w:b/>
          <w:i/>
          <w:color w:val="365F91"/>
          <w:spacing w:val="1"/>
          <w:w w:val="100"/>
          <w:sz w:val="20"/>
          <w:szCs w:val="20"/>
        </w:rPr>
        <w:t>v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isión</w:t>
      </w:r>
      <w:r>
        <w:rPr>
          <w:rFonts w:cs="Cambria" w:hAnsi="Cambria" w:eastAsia="Cambria" w:ascii="Cambria"/>
          <w:b/>
          <w:i/>
          <w:color w:val="365F91"/>
          <w:spacing w:val="35"/>
          <w:w w:val="100"/>
          <w:sz w:val="20"/>
          <w:szCs w:val="20"/>
        </w:rPr>
        <w:t> </w:t>
      </w:r>
      <w:r>
        <w:rPr>
          <w:rFonts w:cs="Cambria" w:hAnsi="Cambria" w:eastAsia="Cambria" w:ascii="Cambria"/>
          <w:b/>
          <w:i/>
          <w:color w:val="365F91"/>
          <w:spacing w:val="1"/>
          <w:w w:val="100"/>
          <w:sz w:val="20"/>
          <w:szCs w:val="20"/>
        </w:rPr>
        <w:t>p</w:t>
      </w:r>
      <w:r>
        <w:rPr>
          <w:rFonts w:cs="Cambria" w:hAnsi="Cambria" w:eastAsia="Cambria" w:ascii="Cambria"/>
          <w:b/>
          <w:i/>
          <w:color w:val="365F91"/>
          <w:spacing w:val="-1"/>
          <w:w w:val="100"/>
          <w:sz w:val="20"/>
          <w:szCs w:val="20"/>
        </w:rPr>
        <w:t>a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ra</w:t>
      </w:r>
      <w:r>
        <w:rPr>
          <w:rFonts w:cs="Cambria" w:hAnsi="Cambria" w:eastAsia="Cambria" w:ascii="Cambria"/>
          <w:b/>
          <w:i/>
          <w:color w:val="365F91"/>
          <w:spacing w:val="39"/>
          <w:w w:val="100"/>
          <w:sz w:val="20"/>
          <w:szCs w:val="20"/>
        </w:rPr>
        <w:t> </w:t>
      </w:r>
      <w:r>
        <w:rPr>
          <w:rFonts w:cs="Cambria" w:hAnsi="Cambria" w:eastAsia="Cambria" w:ascii="Cambria"/>
          <w:b/>
          <w:i/>
          <w:color w:val="365F91"/>
          <w:spacing w:val="2"/>
          <w:w w:val="100"/>
          <w:sz w:val="20"/>
          <w:szCs w:val="20"/>
        </w:rPr>
        <w:t>A</w:t>
      </w:r>
      <w:r>
        <w:rPr>
          <w:rFonts w:cs="Cambria" w:hAnsi="Cambria" w:eastAsia="Cambria" w:ascii="Cambria"/>
          <w:b/>
          <w:i/>
          <w:color w:val="365F91"/>
          <w:spacing w:val="-1"/>
          <w:w w:val="100"/>
          <w:sz w:val="20"/>
          <w:szCs w:val="20"/>
        </w:rPr>
        <w:t>p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r</w:t>
      </w:r>
      <w:r>
        <w:rPr>
          <w:rFonts w:cs="Cambria" w:hAnsi="Cambria" w:eastAsia="Cambria" w:ascii="Cambria"/>
          <w:b/>
          <w:i/>
          <w:color w:val="365F91"/>
          <w:spacing w:val="1"/>
          <w:w w:val="100"/>
          <w:sz w:val="20"/>
          <w:szCs w:val="20"/>
        </w:rPr>
        <w:t>o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b</w:t>
      </w:r>
      <w:r>
        <w:rPr>
          <w:rFonts w:cs="Cambria" w:hAnsi="Cambria" w:eastAsia="Cambria" w:ascii="Cambria"/>
          <w:b/>
          <w:i/>
          <w:color w:val="365F91"/>
          <w:spacing w:val="-1"/>
          <w:w w:val="100"/>
          <w:sz w:val="20"/>
          <w:szCs w:val="20"/>
        </w:rPr>
        <w:t>a</w:t>
      </w:r>
      <w:r>
        <w:rPr>
          <w:rFonts w:cs="Cambria" w:hAnsi="Cambria" w:eastAsia="Cambria" w:ascii="Cambria"/>
          <w:b/>
          <w:i/>
          <w:color w:val="365F91"/>
          <w:spacing w:val="1"/>
          <w:w w:val="100"/>
          <w:sz w:val="20"/>
          <w:szCs w:val="20"/>
        </w:rPr>
        <w:t>c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ión</w:t>
      </w:r>
      <w:r>
        <w:rPr>
          <w:rFonts w:cs="Cambria" w:hAnsi="Cambria" w:eastAsia="Cambria" w:ascii="Cambria"/>
          <w:b/>
          <w:i/>
          <w:color w:val="365F91"/>
          <w:spacing w:val="33"/>
          <w:w w:val="100"/>
          <w:sz w:val="20"/>
          <w:szCs w:val="20"/>
        </w:rPr>
        <w:t> 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o</w:t>
      </w:r>
      <w:r>
        <w:rPr>
          <w:rFonts w:cs="Cambria" w:hAnsi="Cambria" w:eastAsia="Cambria" w:ascii="Cambria"/>
          <w:color w:val="000000"/>
          <w:spacing w:val="0"/>
          <w:w w:val="100"/>
          <w:sz w:val="20"/>
          <w:szCs w:val="20"/>
        </w:rPr>
      </w:r>
    </w:p>
    <w:p>
      <w:pPr>
        <w:rPr>
          <w:rFonts w:cs="Cambria" w:hAnsi="Cambria" w:eastAsia="Cambria" w:ascii="Cambria"/>
          <w:sz w:val="20"/>
          <w:szCs w:val="20"/>
        </w:rPr>
        <w:jc w:val="both"/>
        <w:spacing w:before="34"/>
        <w:ind w:left="222" w:right="6908"/>
      </w:pP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A</w:t>
      </w:r>
      <w:r>
        <w:rPr>
          <w:rFonts w:cs="Cambria" w:hAnsi="Cambria" w:eastAsia="Cambria" w:ascii="Cambria"/>
          <w:b/>
          <w:i/>
          <w:color w:val="365F91"/>
          <w:spacing w:val="1"/>
          <w:w w:val="100"/>
          <w:sz w:val="20"/>
          <w:szCs w:val="20"/>
        </w:rPr>
        <w:t>c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t</w:t>
      </w:r>
      <w:r>
        <w:rPr>
          <w:rFonts w:cs="Cambria" w:hAnsi="Cambria" w:eastAsia="Cambria" w:ascii="Cambria"/>
          <w:b/>
          <w:i/>
          <w:color w:val="365F91"/>
          <w:spacing w:val="1"/>
          <w:w w:val="100"/>
          <w:sz w:val="20"/>
          <w:szCs w:val="20"/>
        </w:rPr>
        <w:t>u</w:t>
      </w:r>
      <w:r>
        <w:rPr>
          <w:rFonts w:cs="Cambria" w:hAnsi="Cambria" w:eastAsia="Cambria" w:ascii="Cambria"/>
          <w:b/>
          <w:i/>
          <w:color w:val="365F91"/>
          <w:spacing w:val="-1"/>
          <w:w w:val="100"/>
          <w:sz w:val="20"/>
          <w:szCs w:val="20"/>
        </w:rPr>
        <w:t>a</w:t>
      </w:r>
      <w:r>
        <w:rPr>
          <w:rFonts w:cs="Cambria" w:hAnsi="Cambria" w:eastAsia="Cambria" w:ascii="Cambria"/>
          <w:b/>
          <w:i/>
          <w:color w:val="365F91"/>
          <w:spacing w:val="1"/>
          <w:w w:val="100"/>
          <w:sz w:val="20"/>
          <w:szCs w:val="20"/>
        </w:rPr>
        <w:t>l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iz</w:t>
      </w:r>
      <w:r>
        <w:rPr>
          <w:rFonts w:cs="Cambria" w:hAnsi="Cambria" w:eastAsia="Cambria" w:ascii="Cambria"/>
          <w:b/>
          <w:i/>
          <w:color w:val="365F91"/>
          <w:spacing w:val="-1"/>
          <w:w w:val="100"/>
          <w:sz w:val="20"/>
          <w:szCs w:val="20"/>
        </w:rPr>
        <w:t>a</w:t>
      </w:r>
      <w:r>
        <w:rPr>
          <w:rFonts w:cs="Cambria" w:hAnsi="Cambria" w:eastAsia="Cambria" w:ascii="Cambria"/>
          <w:b/>
          <w:i/>
          <w:color w:val="365F91"/>
          <w:spacing w:val="1"/>
          <w:w w:val="100"/>
          <w:sz w:val="20"/>
          <w:szCs w:val="20"/>
        </w:rPr>
        <w:t>c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ión</w:t>
      </w:r>
      <w:r>
        <w:rPr>
          <w:rFonts w:cs="Cambria" w:hAnsi="Cambria" w:eastAsia="Cambria" w:ascii="Cambria"/>
          <w:b/>
          <w:i/>
          <w:color w:val="365F91"/>
          <w:spacing w:val="-10"/>
          <w:w w:val="100"/>
          <w:sz w:val="20"/>
          <w:szCs w:val="20"/>
        </w:rPr>
        <w:t> </w:t>
      </w:r>
      <w:r>
        <w:rPr>
          <w:rFonts w:cs="Cambria" w:hAnsi="Cambria" w:eastAsia="Cambria" w:ascii="Cambria"/>
          <w:b/>
          <w:i/>
          <w:color w:val="365F91"/>
          <w:spacing w:val="-1"/>
          <w:w w:val="100"/>
          <w:sz w:val="20"/>
          <w:szCs w:val="20"/>
        </w:rPr>
        <w:t>d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e</w:t>
      </w:r>
      <w:r>
        <w:rPr>
          <w:rFonts w:cs="Cambria" w:hAnsi="Cambria" w:eastAsia="Cambria" w:ascii="Cambria"/>
          <w:b/>
          <w:i/>
          <w:color w:val="365F91"/>
          <w:spacing w:val="-1"/>
          <w:w w:val="100"/>
          <w:sz w:val="20"/>
          <w:szCs w:val="20"/>
        </w:rPr>
        <w:t> 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Man</w:t>
      </w:r>
      <w:r>
        <w:rPr>
          <w:rFonts w:cs="Cambria" w:hAnsi="Cambria" w:eastAsia="Cambria" w:ascii="Cambria"/>
          <w:b/>
          <w:i/>
          <w:color w:val="365F91"/>
          <w:spacing w:val="1"/>
          <w:w w:val="100"/>
          <w:sz w:val="20"/>
          <w:szCs w:val="20"/>
        </w:rPr>
        <w:t>u</w:t>
      </w:r>
      <w:r>
        <w:rPr>
          <w:rFonts w:cs="Cambria" w:hAnsi="Cambria" w:eastAsia="Cambria" w:ascii="Cambria"/>
          <w:b/>
          <w:i/>
          <w:color w:val="365F91"/>
          <w:spacing w:val="-1"/>
          <w:w w:val="100"/>
          <w:sz w:val="20"/>
          <w:szCs w:val="20"/>
        </w:rPr>
        <w:t>a</w:t>
      </w:r>
      <w:r>
        <w:rPr>
          <w:rFonts w:cs="Cambria" w:hAnsi="Cambria" w:eastAsia="Cambria" w:ascii="Cambria"/>
          <w:b/>
          <w:i/>
          <w:color w:val="365F91"/>
          <w:spacing w:val="3"/>
          <w:w w:val="100"/>
          <w:sz w:val="20"/>
          <w:szCs w:val="20"/>
        </w:rPr>
        <w:t>l</w:t>
      </w:r>
      <w:r>
        <w:rPr>
          <w:rFonts w:cs="Cambria" w:hAnsi="Cambria" w:eastAsia="Cambria" w:ascii="Cambria"/>
          <w:b/>
          <w:i/>
          <w:color w:val="365F91"/>
          <w:spacing w:val="-1"/>
          <w:w w:val="100"/>
          <w:sz w:val="20"/>
          <w:szCs w:val="20"/>
        </w:rPr>
        <w:t>e</w:t>
      </w:r>
      <w:r>
        <w:rPr>
          <w:rFonts w:cs="Cambria" w:hAnsi="Cambria" w:eastAsia="Cambria" w:ascii="Cambria"/>
          <w:b/>
          <w:i/>
          <w:color w:val="365F91"/>
          <w:spacing w:val="3"/>
          <w:w w:val="100"/>
          <w:sz w:val="20"/>
          <w:szCs w:val="20"/>
        </w:rPr>
        <w:t>s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”</w:t>
      </w:r>
      <w:r>
        <w:rPr>
          <w:rFonts w:cs="Cambria" w:hAnsi="Cambria" w:eastAsia="Cambria" w:ascii="Cambria"/>
          <w:b/>
          <w:i/>
          <w:color w:val="365F91"/>
          <w:spacing w:val="0"/>
          <w:w w:val="100"/>
          <w:sz w:val="20"/>
          <w:szCs w:val="20"/>
        </w:rPr>
        <w:t>.</w:t>
      </w:r>
      <w:r>
        <w:rPr>
          <w:rFonts w:cs="Cambria" w:hAnsi="Cambria" w:eastAsia="Cambria" w:ascii="Cambria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ind w:left="222" w:right="6428"/>
      </w:pPr>
      <w:r>
        <w:rPr>
          <w:rFonts w:cs="Cambria" w:hAnsi="Cambria" w:eastAsia="Cambria" w:ascii="Cambria"/>
          <w:b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5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5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5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5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lineRule="auto" w:line="270"/>
        <w:ind w:left="222" w:right="597"/>
      </w:pP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á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ñ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á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á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é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ind w:left="222" w:right="7639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FIC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CIO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lineRule="auto" w:line="275"/>
        <w:ind w:left="222" w:right="581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los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erán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ados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para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apro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P.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odrán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tá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los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tar.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ind w:left="222" w:right="7988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ACIÓN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lineRule="auto" w:line="271"/>
        <w:ind w:left="222" w:right="593"/>
      </w:pPr>
      <w:r>
        <w:rPr>
          <w:rFonts w:cs="Cambria" w:hAnsi="Cambria" w:eastAsia="Cambria" w:ascii="Cambria"/>
          <w:spacing w:val="4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á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ind w:left="222" w:right="7745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CUM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LIMI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TO.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lineRule="auto" w:line="274"/>
        <w:ind w:left="222" w:right="586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rados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anua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án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ob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para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los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untas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P.</w:t>
      </w:r>
    </w:p>
    <w:sectPr>
      <w:pgSz w:w="12240" w:h="15840"/>
      <w:pgMar w:top="780" w:bottom="280" w:left="1480" w:right="1080"/>
    </w:sectPr>
  </w:body>
</w:document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png"/><Relationship Id="rId60" Type="http://schemas.openxmlformats.org/officeDocument/2006/relationships/image" Target="media/image58.png"/><Relationship Id="rId61" Type="http://schemas.openxmlformats.org/officeDocument/2006/relationships/image" Target="media/image59.png"/><Relationship Id="rId62" Type="http://schemas.openxmlformats.org/officeDocument/2006/relationships/image" Target="media/image60.png"/><Relationship Id="rId63" Type="http://schemas.openxmlformats.org/officeDocument/2006/relationships/image" Target="media/image61.png"/><Relationship Id="rId64" Type="http://schemas.openxmlformats.org/officeDocument/2006/relationships/image" Target="media/image62.png"/><Relationship Id="rId65" Type="http://schemas.openxmlformats.org/officeDocument/2006/relationships/image" Target="media/image63.png"/><Relationship Id="rId66" Type="http://schemas.openxmlformats.org/officeDocument/2006/relationships/image" Target="media/image64.png"/><Relationship Id="rId67" Type="http://schemas.openxmlformats.org/officeDocument/2006/relationships/image" Target="media/image65.png"/><Relationship Id="rId68" Type="http://schemas.openxmlformats.org/officeDocument/2006/relationships/image" Target="media/image66.png"/><Relationship Id="rId69" Type="http://schemas.openxmlformats.org/officeDocument/2006/relationships/image" Target="media/image67.png"/><Relationship Id="rId70" Type="http://schemas.openxmlformats.org/officeDocument/2006/relationships/image" Target="media/image68.png"/><Relationship Id="rId71" Type="http://schemas.openxmlformats.org/officeDocument/2006/relationships/image" Target="media/image69.png"/><Relationship Id="rId72" Type="http://schemas.openxmlformats.org/officeDocument/2006/relationships/image" Target="media/image70.png"/><Relationship Id="rId73" Type="http://schemas.openxmlformats.org/officeDocument/2006/relationships/image" Target="media/image71.png"/><Relationship Id="rId74" Type="http://schemas.openxmlformats.org/officeDocument/2006/relationships/image" Target="media/image72.png"/><Relationship Id="rId75" Type="http://schemas.openxmlformats.org/officeDocument/2006/relationships/image" Target="media/image73.png"/><Relationship Id="rId76" Type="http://schemas.openxmlformats.org/officeDocument/2006/relationships/image" Target="media/image74.png"/><Relationship Id="rId77" Type="http://schemas.openxmlformats.org/officeDocument/2006/relationships/image" Target="media/image75.png"/><Relationship Id="rId78" Type="http://schemas.openxmlformats.org/officeDocument/2006/relationships/image" Target="media/image76.png"/><Relationship Id="rId79" Type="http://schemas.openxmlformats.org/officeDocument/2006/relationships/image" Target="media/image77.png"/><Relationship Id="rId80" Type="http://schemas.openxmlformats.org/officeDocument/2006/relationships/image" Target="media/image78.png"/><Relationship Id="rId81" Type="http://schemas.openxmlformats.org/officeDocument/2006/relationships/image" Target="media/image79.png"/><Relationship Id="rId82" Type="http://schemas.openxmlformats.org/officeDocument/2006/relationships/image" Target="media/image80.png"/><Relationship Id="rId83" Type="http://schemas.openxmlformats.org/officeDocument/2006/relationships/image" Target="media/image81.png"/><Relationship Id="rId84" Type="http://schemas.openxmlformats.org/officeDocument/2006/relationships/image" Target="media/image82.png"/><Relationship Id="rId85" Type="http://schemas.openxmlformats.org/officeDocument/2006/relationships/image" Target="media/image83.png"/><Relationship Id="rId86" Type="http://schemas.openxmlformats.org/officeDocument/2006/relationships/image" Target="media/image84.png"/><Relationship Id="rId87" Type="http://schemas.openxmlformats.org/officeDocument/2006/relationships/image" Target="media/image85.png"/><Relationship Id="rId88" Type="http://schemas.openxmlformats.org/officeDocument/2006/relationships/image" Target="media/image86.png"/><Relationship Id="rId89" Type="http://schemas.openxmlformats.org/officeDocument/2006/relationships/image" Target="media/image87.png"/><Relationship Id="rId90" Type="http://schemas.openxmlformats.org/officeDocument/2006/relationships/image" Target="media/image88.png"/><Relationship Id="rId91" Type="http://schemas.openxmlformats.org/officeDocument/2006/relationships/image" Target="media/image89.png"/><Relationship Id="rId92" Type="http://schemas.openxmlformats.org/officeDocument/2006/relationships/image" Target="media/image90.png"/><Relationship Id="rId93" Type="http://schemas.openxmlformats.org/officeDocument/2006/relationships/image" Target="media/image91.png"/><Relationship Id="rId94" Type="http://schemas.openxmlformats.org/officeDocument/2006/relationships/image" Target="media/image92.png"/><Relationship Id="rId95" Type="http://schemas.openxmlformats.org/officeDocument/2006/relationships/image" Target="media/image93.png"/><Relationship Id="rId96" Type="http://schemas.openxmlformats.org/officeDocument/2006/relationships/image" Target="media/image94.png"/><Relationship Id="rId97" Type="http://schemas.openxmlformats.org/officeDocument/2006/relationships/image" Target="media/image95.png"/><Relationship Id="rId98" Type="http://schemas.openxmlformats.org/officeDocument/2006/relationships/image" Target="media/image96.png"/><Relationship Id="rId99" Type="http://schemas.openxmlformats.org/officeDocument/2006/relationships/image" Target="media/image97.png"/><Relationship Id="rId100" Type="http://schemas.openxmlformats.org/officeDocument/2006/relationships/image" Target="media/image98.png"/><Relationship Id="rId101" Type="http://schemas.openxmlformats.org/officeDocument/2006/relationships/image" Target="media/image99.png"/><Relationship Id="rId102" Type="http://schemas.openxmlformats.org/officeDocument/2006/relationships/image" Target="media/image100.png"/><Relationship Id="rId103" Type="http://schemas.openxmlformats.org/officeDocument/2006/relationships/image" Target="media/image101.png"/><Relationship Id="rId104" Type="http://schemas.openxmlformats.org/officeDocument/2006/relationships/image" Target="media/image102.png"/><Relationship Id="rId105" Type="http://schemas.openxmlformats.org/officeDocument/2006/relationships/image" Target="media/image103.jpg"/><Relationship Id="rId106" Type="http://schemas.openxmlformats.org/officeDocument/2006/relationships/image" Target="media/image104.png"/><Relationship Id="rId107" Type="http://schemas.openxmlformats.org/officeDocument/2006/relationships/image" Target="media/image105.png"/><Relationship Id="rId108" Type="http://schemas.openxmlformats.org/officeDocument/2006/relationships/image" Target="media/image106.png"/><Relationship Id="rId109" Type="http://schemas.openxmlformats.org/officeDocument/2006/relationships/image" Target="media/image107.png"/><Relationship Id="rId110" Type="http://schemas.openxmlformats.org/officeDocument/2006/relationships/image" Target="media/image108.png"/><Relationship Id="rId111" Type="http://schemas.openxmlformats.org/officeDocument/2006/relationships/image" Target="media/image109.png"/><Relationship Id="rId112" Type="http://schemas.openxmlformats.org/officeDocument/2006/relationships/image" Target="media/image110.jpg"/><Relationship Id="rId113" Type="http://schemas.openxmlformats.org/officeDocument/2006/relationships/image" Target="media/image111.png"/><Relationship Id="rId114" Type="http://schemas.openxmlformats.org/officeDocument/2006/relationships/image" Target="media/image112.png"/><Relationship Id="rId115" Type="http://schemas.openxmlformats.org/officeDocument/2006/relationships/image" Target="media/image113.png"/><Relationship Id="rId116" Type="http://schemas.openxmlformats.org/officeDocument/2006/relationships/image" Target="media/image114.jpg"/><Relationship Id="rId117" Type="http://schemas.openxmlformats.org/officeDocument/2006/relationships/image" Target="media/image115.png"/><Relationship Id="rId118" Type="http://schemas.openxmlformats.org/officeDocument/2006/relationships/image" Target="media/image116.png"/><Relationship Id="rId119" Type="http://schemas.openxmlformats.org/officeDocument/2006/relationships/image" Target="media/image117.png"/><Relationship Id="rId120" Type="http://schemas.openxmlformats.org/officeDocument/2006/relationships/image" Target="media/image118.jpg"/><Relationship Id="rId121" Type="http://schemas.openxmlformats.org/officeDocument/2006/relationships/image" Target="media/image119.png"/><Relationship Id="rId122" Type="http://schemas.openxmlformats.org/officeDocument/2006/relationships/image" Target="media/image120.png"/><Relationship Id="rId123" Type="http://schemas.openxmlformats.org/officeDocument/2006/relationships/image" Target="media/image121.png"/><Relationship Id="rId124" Type="http://schemas.openxmlformats.org/officeDocument/2006/relationships/image" Target="media/image122.jpg"/><Relationship Id="rId125" Type="http://schemas.openxmlformats.org/officeDocument/2006/relationships/image" Target="media/image123.png"/><Relationship Id="rId126" Type="http://schemas.openxmlformats.org/officeDocument/2006/relationships/image" Target="media/image124.png"/><Relationship Id="rId127" Type="http://schemas.openxmlformats.org/officeDocument/2006/relationships/image" Target="media/image125.png"/><Relationship Id="rId128" Type="http://schemas.openxmlformats.org/officeDocument/2006/relationships/image" Target="media/image126.jpg"/><Relationship Id="rId129" Type="http://schemas.openxmlformats.org/officeDocument/2006/relationships/image" Target="media/image127.png"/><Relationship Id="rId130" Type="http://schemas.openxmlformats.org/officeDocument/2006/relationships/image" Target="media/image128.png"/><Relationship Id="rId131" Type="http://schemas.openxmlformats.org/officeDocument/2006/relationships/image" Target="media/image129.png"/><Relationship Id="rId132" Type="http://schemas.openxmlformats.org/officeDocument/2006/relationships/image" Target="media/image130.jpg"/><Relationship Id="rId133" Type="http://schemas.openxmlformats.org/officeDocument/2006/relationships/image" Target="media/image131.png"/><Relationship Id="rId134" Type="http://schemas.openxmlformats.org/officeDocument/2006/relationships/image" Target="media/image132.png"/><Relationship Id="rId135" Type="http://schemas.openxmlformats.org/officeDocument/2006/relationships/image" Target="media/image133.png"/><Relationship Id="rId136" Type="http://schemas.openxmlformats.org/officeDocument/2006/relationships/image" Target="media/image134.jpg"/><Relationship Id="rId137" Type="http://schemas.openxmlformats.org/officeDocument/2006/relationships/image" Target="media/image135.png"/><Relationship Id="rId138" Type="http://schemas.openxmlformats.org/officeDocument/2006/relationships/image" Target="media/image136.png"/><Relationship Id="rId139" Type="http://schemas.openxmlformats.org/officeDocument/2006/relationships/image" Target="media/image137.png"/><Relationship Id="rId140" Type="http://schemas.openxmlformats.org/officeDocument/2006/relationships/image" Target="media/image138.jpg"/><Relationship Id="rId141" Type="http://schemas.openxmlformats.org/officeDocument/2006/relationships/image" Target="media/image139.png"/><Relationship Id="rId142" Type="http://schemas.openxmlformats.org/officeDocument/2006/relationships/image" Target="media/image140.png"/><Relationship Id="rId143" Type="http://schemas.openxmlformats.org/officeDocument/2006/relationships/image" Target="media/image141.png"/><Relationship Id="rId144" Type="http://schemas.openxmlformats.org/officeDocument/2006/relationships/image" Target="media/image142.jpg"/><Relationship Id="rId145" Type="http://schemas.openxmlformats.org/officeDocument/2006/relationships/image" Target="media/image143.png"/><Relationship Id="rId146" Type="http://schemas.openxmlformats.org/officeDocument/2006/relationships/image" Target="media/image144.png"/><Relationship Id="rId147" Type="http://schemas.openxmlformats.org/officeDocument/2006/relationships/image" Target="media/image145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