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Default Extension="jpg" ContentType="image/jpg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before="3" w:lineRule="exact" w:line="140"/>
      </w:pPr>
      <w:r>
        <w:pict>
          <v:group style="position:absolute;margin-left:443.725pt;margin-top:629.625pt;width:168.15pt;height:162.375pt;mso-position-horizontal-relative:page;mso-position-vertical-relative:page;z-index:-6852" coordorigin="8875,12593" coordsize="3363,3248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group style="position:absolute;left:11010;top:14370;width:705;height:915" coordorigin="11010,14370" coordsize="705,915">
                <v:shape style="position:absolute;left:11010;top:14370;width:705;height:915" coordorigin="11010,14370" coordsize="705,915" path="m11010,15285l11715,15285,11715,14370,11010,14370,11010,15285xe" filled="t" fillcolor="#DBEDF4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855" coordorigin="94,398" coordsize="1471,14618">
            <v:shape type="#_x0000_t75" style="position:absolute;left:94;top:398;width:1471;height:14618">
              <v:imagedata o:title="" r:id="rId3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f" stroked="t" strokeweight="2pt" strokecolor="#DCE6F1">
                <v:path arrowok="t"/>
              </v:shape>
            </v:group>
            <w10:wrap type="none"/>
          </v:group>
        </w:pict>
      </w:r>
      <w:r>
        <w:pict>
          <v:shape type="#_x0000_t202" style="position:absolute;margin-left:550.5pt;margin-top:718.48pt;width:35.25pt;height:45.75pt;mso-position-horizontal-relative:page;mso-position-vertical-relative:page;z-index:-6856" filled="f" stroked="f">
            <v:textbox inset="0,0,0,0">
              <w:txbxContent>
                <w:p>
                  <w:pPr>
                    <w:rPr>
                      <w:rFonts w:cs="Cambria" w:hAnsi="Cambria" w:eastAsia="Cambria" w:ascii="Cambria"/>
                      <w:sz w:val="72"/>
                      <w:szCs w:val="72"/>
                    </w:rPr>
                    <w:jc w:val="left"/>
                    <w:spacing w:lineRule="exact" w:line="760"/>
                    <w:ind w:left="186"/>
                  </w:pPr>
                  <w:r>
                    <w:rPr>
                      <w:rFonts w:cs="Cambria" w:hAnsi="Cambria" w:eastAsia="Cambria" w:ascii="Cambria"/>
                      <w:color w:val="FFFFFF"/>
                      <w:spacing w:val="0"/>
                      <w:w w:val="100"/>
                      <w:position w:val="1"/>
                      <w:sz w:val="72"/>
                      <w:szCs w:val="72"/>
                    </w:rPr>
                    <w:t>1</w:t>
                  </w:r>
                  <w:r>
                    <w:rPr>
                      <w:rFonts w:cs="Cambria" w:hAnsi="Cambria" w:eastAsia="Cambria" w:ascii="Cambria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40"/>
      </w:pPr>
      <w:r>
        <w:pict>
          <v:group style="position:absolute;margin-left:84.9pt;margin-top:77.18pt;width:439.5pt;height:2.65pt;mso-position-horizontal-relative:page;mso-position-vertical-relative:paragraph;z-index:-6854" coordorigin="1698,1544" coordsize="8790,53">
            <v:shape style="position:absolute;left:1698;top:1544;width:8790;height:53" coordorigin="1698,1544" coordsize="8790,53" path="m1698,1597l10488,154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width:65.25pt;height:62.1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72"/>
          <w:szCs w:val="72"/>
        </w:rPr>
        <w:jc w:val="left"/>
        <w:spacing w:lineRule="exact" w:line="800"/>
        <w:ind w:left="4335"/>
      </w:pPr>
      <w:r>
        <w:pict>
          <v:shape type="#_x0000_t75" style="position:absolute;margin-left:369.05pt;margin-top:-147.632pt;width:77.25pt;height:56pt;mso-position-horizontal-relative:page;mso-position-vertical-relative:paragraph;z-index:-6853">
            <v:imagedata o:title="" r:id="rId5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MA</w:t>
      </w:r>
      <w:r>
        <w:rPr>
          <w:rFonts w:cs="Cambria" w:hAnsi="Cambria" w:eastAsia="Cambria" w:ascii="Cambria"/>
          <w:b/>
          <w:spacing w:val="1"/>
          <w:w w:val="100"/>
          <w:sz w:val="72"/>
          <w:szCs w:val="7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UAL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DE</w:t>
      </w:r>
      <w:r>
        <w:rPr>
          <w:rFonts w:cs="Cambria" w:hAnsi="Cambria" w:eastAsia="Cambria" w:ascii="Cambria"/>
          <w:spacing w:val="0"/>
          <w:w w:val="100"/>
          <w:sz w:val="72"/>
          <w:szCs w:val="72"/>
        </w:rPr>
      </w:r>
    </w:p>
    <w:p>
      <w:pPr>
        <w:rPr>
          <w:rFonts w:cs="Cambria" w:hAnsi="Cambria" w:eastAsia="Cambria" w:ascii="Cambria"/>
          <w:sz w:val="72"/>
          <w:szCs w:val="72"/>
        </w:rPr>
        <w:jc w:val="left"/>
        <w:spacing w:before="1"/>
        <w:ind w:left="2601" w:right="830" w:firstLine="326"/>
      </w:pP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PROCEDIMIENTOS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UNIDAD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RECURS</w:t>
      </w:r>
      <w:r>
        <w:rPr>
          <w:rFonts w:cs="Cambria" w:hAnsi="Cambria" w:eastAsia="Cambria" w:ascii="Cambria"/>
          <w:b/>
          <w:spacing w:val="2"/>
          <w:w w:val="100"/>
          <w:sz w:val="72"/>
          <w:szCs w:val="7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S</w:t>
      </w:r>
      <w:r>
        <w:rPr>
          <w:rFonts w:cs="Cambria" w:hAnsi="Cambria" w:eastAsia="Cambria" w:ascii="Cambria"/>
          <w:spacing w:val="0"/>
          <w:w w:val="100"/>
          <w:sz w:val="72"/>
          <w:szCs w:val="72"/>
        </w:rPr>
      </w:r>
    </w:p>
    <w:p>
      <w:pPr>
        <w:rPr>
          <w:rFonts w:cs="Cambria" w:hAnsi="Cambria" w:eastAsia="Cambria" w:ascii="Cambria"/>
          <w:sz w:val="72"/>
          <w:szCs w:val="72"/>
        </w:rPr>
        <w:jc w:val="center"/>
        <w:spacing w:lineRule="exact" w:line="840"/>
        <w:ind w:left="4184" w:right="3242"/>
      </w:pPr>
      <w:r>
        <w:rPr>
          <w:rFonts w:cs="Cambria" w:hAnsi="Cambria" w:eastAsia="Cambria" w:ascii="Cambria"/>
          <w:b/>
          <w:spacing w:val="0"/>
          <w:w w:val="100"/>
          <w:position w:val="-1"/>
          <w:sz w:val="72"/>
          <w:szCs w:val="72"/>
        </w:rPr>
        <w:t>HUMA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72"/>
          <w:szCs w:val="72"/>
        </w:rPr>
        <w:t>N</w:t>
      </w:r>
      <w:r>
        <w:rPr>
          <w:rFonts w:cs="Cambria" w:hAnsi="Cambria" w:eastAsia="Cambria" w:ascii="Cambria"/>
          <w:b/>
          <w:spacing w:val="1"/>
          <w:w w:val="100"/>
          <w:position w:val="-1"/>
          <w:sz w:val="72"/>
          <w:szCs w:val="7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72"/>
          <w:szCs w:val="7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32"/>
          <w:szCs w:val="32"/>
        </w:rPr>
        <w:jc w:val="center"/>
        <w:ind w:left="5030" w:right="4093"/>
      </w:pPr>
      <w:r>
        <w:pict>
          <v:shape type="#_x0000_t202" style="position:absolute;margin-left:12.9pt;margin-top:25.15pt;width:540.62pt;height:720.5pt;mso-position-horizontal-relative:page;mso-position-vertical-relative:page;z-index:-685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90" w:hRule="exact"/>
                    </w:trPr>
                    <w:tc>
                      <w:tcPr>
                        <w:tcW w:w="126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CE6F1"/>
                      </w:tcPr>
                      <w:p/>
                    </w:tc>
                    <w:tc>
                      <w:tcPr>
                        <w:tcW w:w="953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1263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DCE6F1"/>
                      </w:tcPr>
                      <w:p/>
                    </w:tc>
                    <w:tc>
                      <w:tcPr>
                        <w:tcW w:w="7413" w:type="dxa"/>
                        <w:vMerge w:val="restart"/>
                        <w:tcBorders>
                          <w:top w:val="nil" w:sz="6" w:space="0" w:color="auto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8"/>
                            <w:szCs w:val="28"/>
                          </w:rPr>
                          <w:jc w:val="center"/>
                          <w:spacing w:before="2"/>
                          <w:ind w:left="2491" w:right="2314" w:firstLine="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pr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3"/>
                            <w:w w:val="100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ie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tos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Un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ur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8"/>
                            <w:szCs w:val="28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um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21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8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8"/>
                            <w:szCs w:val="18"/>
                          </w:rPr>
                          <w:jc w:val="left"/>
                          <w:ind w:left="100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á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gina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18"/>
                            <w:szCs w:val="18"/>
                          </w:rPr>
                          <w:t>67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263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DCE6F1"/>
                      </w:tcPr>
                      <w:p/>
                    </w:tc>
                    <w:tc>
                      <w:tcPr>
                        <w:tcW w:w="7413" w:type="dxa"/>
                        <w:vMerge w:val=""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21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8"/>
                            <w:szCs w:val="18"/>
                          </w:rPr>
                          <w:jc w:val="left"/>
                          <w:ind w:left="10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No.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si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n:1</w:t>
                        </w:r>
                      </w:p>
                    </w:tc>
                  </w:tr>
                  <w:tr>
                    <w:trPr>
                      <w:trHeight w:val="768" w:hRule="exact"/>
                    </w:trPr>
                    <w:tc>
                      <w:tcPr>
                        <w:tcW w:w="1263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DCE6F1"/>
                      </w:tcPr>
                      <w:p/>
                    </w:tc>
                    <w:tc>
                      <w:tcPr>
                        <w:tcW w:w="7413" w:type="dxa"/>
                        <w:vMerge w:val=""/>
                        <w:tcBorders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21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8"/>
                            <w:szCs w:val="18"/>
                          </w:rPr>
                          <w:jc w:val="left"/>
                          <w:ind w:left="100"/>
                        </w:pP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si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ó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:</w:t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8"/>
                            <w:szCs w:val="18"/>
                          </w:rPr>
                          <w:jc w:val="left"/>
                          <w:ind w:left="100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2232" w:hRule="exact"/>
                    </w:trPr>
                    <w:tc>
                      <w:tcPr>
                        <w:tcW w:w="1263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CE6F1"/>
                      </w:tcPr>
                      <w:p/>
                    </w:tc>
                    <w:tc>
                      <w:tcPr>
                        <w:tcW w:w="953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A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P</w:t>
      </w:r>
      <w:r>
        <w:rPr>
          <w:rFonts w:cs="Cambria" w:hAnsi="Cambria" w:eastAsia="Cambria" w:ascii="Cambria"/>
          <w:spacing w:val="-1"/>
          <w:w w:val="100"/>
          <w:sz w:val="32"/>
          <w:szCs w:val="32"/>
        </w:rPr>
        <w:t>L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ICADO</w:t>
      </w:r>
      <w:r>
        <w:rPr>
          <w:rFonts w:cs="Cambria" w:hAnsi="Cambria" w:eastAsia="Cambria" w:ascii="Cambria"/>
          <w:spacing w:val="-15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3"/>
          <w:w w:val="99"/>
          <w:sz w:val="32"/>
          <w:szCs w:val="32"/>
        </w:rPr>
        <w:t>A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:</w:t>
      </w:r>
    </w:p>
    <w:p>
      <w:pPr>
        <w:rPr>
          <w:rFonts w:cs="Cambria" w:hAnsi="Cambria" w:eastAsia="Cambria" w:ascii="Cambria"/>
          <w:sz w:val="32"/>
          <w:szCs w:val="32"/>
        </w:rPr>
        <w:jc w:val="center"/>
        <w:spacing w:before="2"/>
        <w:ind w:left="3532" w:right="2595"/>
      </w:pPr>
      <w:r>
        <w:rPr>
          <w:rFonts w:cs="Cambria" w:hAnsi="Cambria" w:eastAsia="Cambria" w:ascii="Cambria"/>
          <w:spacing w:val="0"/>
          <w:w w:val="100"/>
          <w:sz w:val="32"/>
          <w:szCs w:val="32"/>
        </w:rPr>
        <w:t>UNIDAD</w:t>
      </w:r>
      <w:r>
        <w:rPr>
          <w:rFonts w:cs="Cambria" w:hAnsi="Cambria" w:eastAsia="Cambria" w:ascii="Cambria"/>
          <w:spacing w:val="-9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DE</w:t>
      </w:r>
      <w:r>
        <w:rPr>
          <w:rFonts w:cs="Cambria" w:hAnsi="Cambria" w:eastAsia="Cambria" w:ascii="Cambria"/>
          <w:spacing w:val="66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R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E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CURS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O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S</w:t>
      </w:r>
      <w:r>
        <w:rPr>
          <w:rFonts w:cs="Cambria" w:hAnsi="Cambria" w:eastAsia="Cambria" w:ascii="Cambria"/>
          <w:spacing w:val="-14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99"/>
          <w:sz w:val="32"/>
          <w:szCs w:val="32"/>
        </w:rPr>
        <w:t>H</w:t>
      </w:r>
      <w:r>
        <w:rPr>
          <w:rFonts w:cs="Cambria" w:hAnsi="Cambria" w:eastAsia="Cambria" w:ascii="Cambria"/>
          <w:spacing w:val="1"/>
          <w:w w:val="99"/>
          <w:sz w:val="32"/>
          <w:szCs w:val="32"/>
        </w:rPr>
        <w:t>U</w:t>
      </w:r>
      <w:r>
        <w:rPr>
          <w:rFonts w:cs="Cambria" w:hAnsi="Cambria" w:eastAsia="Cambria" w:ascii="Cambria"/>
          <w:spacing w:val="0"/>
          <w:w w:val="99"/>
          <w:sz w:val="32"/>
          <w:szCs w:val="32"/>
        </w:rPr>
        <w:t>MAN</w:t>
      </w:r>
      <w:r>
        <w:rPr>
          <w:rFonts w:cs="Cambria" w:hAnsi="Cambria" w:eastAsia="Cambria" w:ascii="Cambria"/>
          <w:spacing w:val="3"/>
          <w:w w:val="99"/>
          <w:sz w:val="32"/>
          <w:szCs w:val="32"/>
        </w:rPr>
        <w:t>O</w:t>
      </w:r>
      <w:r>
        <w:rPr>
          <w:rFonts w:cs="Cambria" w:hAnsi="Cambria" w:eastAsia="Cambria" w:ascii="Cambria"/>
          <w:spacing w:val="0"/>
          <w:w w:val="99"/>
          <w:sz w:val="32"/>
          <w:szCs w:val="32"/>
        </w:rPr>
        <w:t>S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32"/>
          <w:szCs w:val="32"/>
        </w:rPr>
        <w:jc w:val="center"/>
        <w:ind w:left="3572" w:right="2631"/>
        <w:sectPr>
          <w:pgSz w:w="12240" w:h="15840"/>
          <w:pgMar w:top="400" w:bottom="280" w:left="140" w:right="1080"/>
        </w:sectPr>
      </w:pPr>
      <w:r>
        <w:rPr>
          <w:rFonts w:cs="Cambria" w:hAnsi="Cambria" w:eastAsia="Cambria" w:ascii="Cambria"/>
          <w:spacing w:val="0"/>
          <w:w w:val="100"/>
          <w:sz w:val="32"/>
          <w:szCs w:val="32"/>
        </w:rPr>
        <w:t>SAN</w:t>
      </w:r>
      <w:r>
        <w:rPr>
          <w:rFonts w:cs="Cambria" w:hAnsi="Cambria" w:eastAsia="Cambria" w:ascii="Cambria"/>
          <w:spacing w:val="-5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SA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L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VADO</w:t>
      </w:r>
      <w:r>
        <w:rPr>
          <w:rFonts w:cs="Cambria" w:hAnsi="Cambria" w:eastAsia="Cambria" w:ascii="Cambria"/>
          <w:spacing w:val="2"/>
          <w:w w:val="100"/>
          <w:sz w:val="32"/>
          <w:szCs w:val="32"/>
        </w:rPr>
        <w:t>R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,</w:t>
      </w:r>
      <w:r>
        <w:rPr>
          <w:rFonts w:cs="Cambria" w:hAnsi="Cambria" w:eastAsia="Cambria" w:ascii="Cambria"/>
          <w:spacing w:val="-13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DICI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E</w:t>
      </w:r>
      <w:r>
        <w:rPr>
          <w:rFonts w:cs="Cambria" w:hAnsi="Cambria" w:eastAsia="Cambria" w:ascii="Cambria"/>
          <w:spacing w:val="1"/>
          <w:w w:val="100"/>
          <w:sz w:val="32"/>
          <w:szCs w:val="32"/>
        </w:rPr>
        <w:t>M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  <w:t>BRE</w:t>
      </w:r>
      <w:r>
        <w:rPr>
          <w:rFonts w:cs="Cambria" w:hAnsi="Cambria" w:eastAsia="Cambria" w:ascii="Cambria"/>
          <w:spacing w:val="-15"/>
          <w:w w:val="100"/>
          <w:sz w:val="32"/>
          <w:szCs w:val="32"/>
        </w:rPr>
        <w:t> </w:t>
      </w:r>
      <w:r>
        <w:rPr>
          <w:rFonts w:cs="Cambria" w:hAnsi="Cambria" w:eastAsia="Cambria" w:ascii="Cambria"/>
          <w:spacing w:val="1"/>
          <w:w w:val="99"/>
          <w:sz w:val="32"/>
          <w:szCs w:val="32"/>
        </w:rPr>
        <w:t>2016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3.725pt;margin-top:629.625pt;width:168.15pt;height:162.375pt;mso-position-horizontal-relative:page;mso-position-vertical-relative:page;z-index:-6845" coordorigin="8875,12593" coordsize="3363,3248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group style="position:absolute;left:11085;top:14273;width:705;height:915" coordorigin="11085,14273" coordsize="705,915">
                <v:shape style="position:absolute;left:11085;top:14273;width:705;height:915" coordorigin="11085,14273" coordsize="705,915" path="m11085,15188l11790,15188,11790,14273,11085,14273,11085,15188xe" filled="t" fillcolor="#DBEDF4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849" coordorigin="94,398" coordsize="1471,14618">
            <v:shape type="#_x0000_t75" style="position:absolute;left:94;top:398;width:1471;height:14618">
              <v:imagedata o:title="" r:id="rId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pict>
          <v:shape type="#_x0000_t202" style="position:absolute;margin-left:554.25pt;margin-top:713.672pt;width:35.25pt;height:45.75pt;mso-position-horizontal-relative:page;mso-position-vertical-relative:page;z-index:-6850" filled="f" stroked="f">
            <v:textbox inset="0,0,0,0">
              <w:txbxContent>
                <w:p>
                  <w:pPr>
                    <w:rPr>
                      <w:rFonts w:cs="Cambria" w:hAnsi="Cambria" w:eastAsia="Cambria" w:ascii="Cambria"/>
                      <w:sz w:val="72"/>
                      <w:szCs w:val="72"/>
                    </w:rPr>
                    <w:jc w:val="left"/>
                    <w:spacing w:before="15"/>
                    <w:ind w:left="111"/>
                  </w:pPr>
                  <w:r>
                    <w:rPr>
                      <w:rFonts w:cs="Cambria" w:hAnsi="Cambria" w:eastAsia="Cambria" w:ascii="Cambria"/>
                      <w:color w:val="FFFFFF"/>
                      <w:spacing w:val="0"/>
                      <w:w w:val="100"/>
                      <w:sz w:val="72"/>
                      <w:szCs w:val="72"/>
                    </w:rPr>
                    <w:t>2</w:t>
                  </w:r>
                  <w:r>
                    <w:rPr>
                      <w:rFonts w:cs="Cambria" w:hAnsi="Cambria" w:eastAsia="Cambria" w:ascii="Cambria"/>
                      <w:color w:val="000000"/>
                      <w:spacing w:val="0"/>
                      <w:w w:val="10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1009"/>
      </w:pPr>
      <w:r>
        <w:pict>
          <v:group style="position:absolute;margin-left:84.9pt;margin-top:-43.0477pt;width:439.5pt;height:2.65pt;mso-position-horizontal-relative:page;mso-position-vertical-relative:paragraph;z-index:-6848" coordorigin="1698,-861" coordsize="8790,53">
            <v:shape style="position:absolute;left:1698;top:-861;width:8790;height:53" coordorigin="1698,-861" coordsize="8790,53" path="m1698,-808l10488,-861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847">
            <v:imagedata o:title="" r:id="rId7"/>
          </v:shape>
        </w:pict>
      </w:r>
      <w:r>
        <w:pict>
          <v:shape type="#_x0000_t75" style="position:absolute;margin-left:369.05pt;margin-top:-133.028pt;width:77.25pt;height:56pt;mso-position-horizontal-relative:page;mso-position-vertical-relative:paragraph;z-index:-6846">
            <v:imagedata o:title="" r:id="rId8"/>
          </v:shape>
        </w:pic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MA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i/>
          <w:color w:val="1F487C"/>
          <w:spacing w:val="-6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L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i/>
          <w:color w:val="1F487C"/>
          <w:spacing w:val="-5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i/>
          <w:color w:val="1F487C"/>
          <w:spacing w:val="2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MIE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i/>
          <w:color w:val="1F487C"/>
          <w:spacing w:val="-3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i/>
          <w:color w:val="1F487C"/>
          <w:spacing w:val="-2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DE</w:t>
      </w:r>
      <w:r>
        <w:rPr>
          <w:rFonts w:cs="Cambria" w:hAnsi="Cambria" w:eastAsia="Cambria" w:ascii="Cambria"/>
          <w:b/>
          <w:i/>
          <w:color w:val="1F487C"/>
          <w:spacing w:val="53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color w:val="1F487C"/>
          <w:spacing w:val="-3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H</w:t>
      </w:r>
      <w:r>
        <w:rPr>
          <w:rFonts w:cs="Cambria" w:hAnsi="Cambria" w:eastAsia="Cambria" w:ascii="Cambria"/>
          <w:b/>
          <w:i/>
          <w:color w:val="1F487C"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MA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i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i/>
          <w:color w:val="1F487C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265"/>
      </w:pPr>
      <w:r>
        <w:pict>
          <v:group style="position:absolute;margin-left:85.824pt;margin-top:15.3623pt;width:442.75pt;height:0pt;mso-position-horizontal-relative:page;mso-position-vertical-relative:paragraph;z-index:-6844" coordorigin="1716,307" coordsize="8855,0">
            <v:shape style="position:absolute;left:1716;top:307;width:8855;height:0" coordorigin="1716,307" coordsize="8855,0" path="m1716,307l10571,307e" filled="f" stroked="t" strokeweight="0.58001pt" strokecolor="#000000">
              <v:path arrowok="t"/>
            </v:shape>
            <w10:wrap type="none"/>
          </v:group>
        </w:pic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bo</w:t>
      </w:r>
      <w:r>
        <w:rPr>
          <w:rFonts w:cs="Cambria" w:hAnsi="Cambria" w:eastAsia="Cambria" w:ascii="Cambria"/>
          <w:b/>
          <w:color w:val="1F487C"/>
          <w:spacing w:val="-5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do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-2"/>
          <w:w w:val="100"/>
          <w:position w:val="-1"/>
          <w:sz w:val="24"/>
          <w:szCs w:val="24"/>
        </w:rPr>
        <w:t>p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or: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U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NI</w:t>
      </w:r>
      <w:r>
        <w:rPr>
          <w:rFonts w:cs="Cambria" w:hAnsi="Cambria" w:eastAsia="Cambria" w:ascii="Cambria"/>
          <w:b/>
          <w:color w:val="1F487C"/>
          <w:spacing w:val="-11"/>
          <w:w w:val="100"/>
          <w:position w:val="-1"/>
          <w:sz w:val="24"/>
          <w:szCs w:val="24"/>
        </w:rPr>
        <w:t>D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AD</w:t>
      </w:r>
      <w:r>
        <w:rPr>
          <w:rFonts w:cs="Cambria" w:hAnsi="Cambria" w:eastAsia="Cambria" w:ascii="Cambria"/>
          <w:b/>
          <w:color w:val="1F487C"/>
          <w:spacing w:val="-2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-1"/>
          <w:w w:val="100"/>
          <w:position w:val="-1"/>
          <w:sz w:val="24"/>
          <w:szCs w:val="24"/>
        </w:rPr>
        <w:t>D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53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-2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-1"/>
          <w:w w:val="100"/>
          <w:position w:val="-1"/>
          <w:sz w:val="24"/>
          <w:szCs w:val="24"/>
        </w:rPr>
        <w:t>C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U</w:t>
      </w:r>
      <w:r>
        <w:rPr>
          <w:rFonts w:cs="Cambria" w:hAnsi="Cambria" w:eastAsia="Cambria" w:ascii="Cambria"/>
          <w:b/>
          <w:color w:val="1F487C"/>
          <w:spacing w:val="-3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-1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b/>
          <w:color w:val="1F487C"/>
          <w:spacing w:val="-1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HU</w:t>
      </w:r>
      <w:r>
        <w:rPr>
          <w:rFonts w:cs="Cambria" w:hAnsi="Cambria" w:eastAsia="Cambria" w:ascii="Cambria"/>
          <w:b/>
          <w:color w:val="1F487C"/>
          <w:spacing w:val="4"/>
          <w:w w:val="100"/>
          <w:position w:val="-1"/>
          <w:sz w:val="24"/>
          <w:szCs w:val="24"/>
        </w:rPr>
        <w:t>M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AN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   </w:t>
      </w:r>
      <w:r>
        <w:rPr>
          <w:rFonts w:cs="Cambria" w:hAnsi="Cambria" w:eastAsia="Cambria" w:ascii="Cambria"/>
          <w:b/>
          <w:color w:val="1F487C"/>
          <w:spacing w:val="38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1"/>
          <w:w w:val="100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color w:val="1F487C"/>
          <w:spacing w:val="1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color w:val="1F487C"/>
          <w:spacing w:val="-2"/>
          <w:w w:val="100"/>
          <w:position w:val="-1"/>
          <w:sz w:val="24"/>
          <w:szCs w:val="24"/>
        </w:rPr>
        <w:t>L</w:t>
      </w:r>
      <w:r>
        <w:rPr>
          <w:rFonts w:cs="Cambria" w:hAnsi="Cambria" w:eastAsia="Cambria" w:ascii="Cambria"/>
          <w:color w:val="1F487C"/>
          <w:spacing w:val="0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318"/>
      </w:pPr>
      <w:r>
        <w:rPr>
          <w:rFonts w:cs="Cambria" w:hAnsi="Cambria" w:eastAsia="Cambria" w:ascii="Cambria"/>
          <w:color w:val="1F487C"/>
          <w:spacing w:val="-9"/>
          <w:w w:val="100"/>
          <w:sz w:val="24"/>
          <w:szCs w:val="24"/>
        </w:rPr>
        <w:t>F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echa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elabo</w:t>
      </w:r>
      <w:r>
        <w:rPr>
          <w:rFonts w:cs="Cambria" w:hAnsi="Cambria" w:eastAsia="Cambria" w:ascii="Cambria"/>
          <w:color w:val="1F487C"/>
          <w:spacing w:val="-6"/>
          <w:w w:val="100"/>
          <w:sz w:val="24"/>
          <w:szCs w:val="24"/>
        </w:rPr>
        <w:t>r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acio</w:t>
      </w:r>
      <w:r>
        <w:rPr>
          <w:rFonts w:cs="Cambria" w:hAnsi="Cambria" w:eastAsia="Cambria" w:ascii="Cambria"/>
          <w:color w:val="1F487C"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: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C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BRE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2016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65"/>
      </w:pPr>
      <w:r>
        <w:pict>
          <v:group style="position:absolute;margin-left:83.664pt;margin-top:20.2823pt;width:444.91pt;height:0pt;mso-position-horizontal-relative:page;mso-position-vertical-relative:paragraph;z-index:-6843" coordorigin="1673,406" coordsize="8898,0">
            <v:shape style="position:absolute;left:1673;top:406;width:8898;height:0" coordorigin="1673,406" coordsize="8898,0" path="m1673,406l10571,406e" filled="f" stroked="t" strokeweight="0.58001pt" strokecolor="#000000">
              <v:path arrowok="t"/>
            </v:shape>
            <w10:wrap type="none"/>
          </v:group>
        </w:pict>
      </w:r>
      <w:r>
        <w:rPr>
          <w:rFonts w:cs="Cambria" w:hAnsi="Cambria" w:eastAsia="Cambria" w:ascii="Cambria"/>
          <w:b/>
          <w:color w:val="1F487C"/>
          <w:spacing w:val="-5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-5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v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do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r: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lineRule="exact" w:line="260"/>
        <w:ind w:left="222"/>
      </w:pP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N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M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BRE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                                                                                                                  </w:t>
      </w:r>
      <w:r>
        <w:rPr>
          <w:rFonts w:cs="Cambria" w:hAnsi="Cambria" w:eastAsia="Cambria" w:ascii="Cambria"/>
          <w:b/>
          <w:color w:val="1F487C"/>
          <w:spacing w:val="2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FI</w:t>
      </w:r>
      <w:r>
        <w:rPr>
          <w:rFonts w:cs="Cambria" w:hAnsi="Cambria" w:eastAsia="Cambria" w:ascii="Cambria"/>
          <w:b/>
          <w:color w:val="1F487C"/>
          <w:spacing w:val="-1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1"/>
          <w:w w:val="100"/>
          <w:position w:val="-1"/>
          <w:sz w:val="24"/>
          <w:szCs w:val="24"/>
        </w:rPr>
        <w:t>M</w:t>
      </w:r>
      <w:r>
        <w:rPr>
          <w:rFonts w:cs="Cambria" w:hAnsi="Cambria" w:eastAsia="Cambria" w:ascii="Cambria"/>
          <w:b/>
          <w:color w:val="1F487C"/>
          <w:spacing w:val="0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/>
        <w:ind w:left="265"/>
      </w:pPr>
      <w:r>
        <w:rPr>
          <w:rFonts w:cs="Cambria" w:hAnsi="Cambria" w:eastAsia="Cambria" w:ascii="Cambria"/>
          <w:color w:val="1F487C"/>
          <w:spacing w:val="-9"/>
          <w:w w:val="100"/>
          <w:sz w:val="24"/>
          <w:szCs w:val="24"/>
        </w:rPr>
        <w:t>F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echa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color w:val="1F487C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e</w:t>
      </w:r>
      <w:r>
        <w:rPr>
          <w:rFonts w:cs="Cambria" w:hAnsi="Cambria" w:eastAsia="Cambria" w:ascii="Cambria"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-3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color w:val="1F487C"/>
          <w:spacing w:val="-5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v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i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ó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: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color w:val="1F487C"/>
          <w:spacing w:val="2"/>
          <w:w w:val="100"/>
          <w:sz w:val="24"/>
          <w:szCs w:val="24"/>
        </w:rPr>
        <w:t>2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9/11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/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2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0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16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265"/>
      </w:pPr>
      <w:r>
        <w:rPr>
          <w:rFonts w:cs="Cambria" w:hAnsi="Cambria" w:eastAsia="Cambria" w:ascii="Cambria"/>
          <w:b/>
          <w:color w:val="1F487C"/>
          <w:spacing w:val="-10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color w:val="1F487C"/>
          <w:spacing w:val="-7"/>
          <w:w w:val="100"/>
          <w:sz w:val="24"/>
          <w:szCs w:val="24"/>
        </w:rPr>
        <w:t>T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RIZA</w:t>
      </w:r>
      <w:r>
        <w:rPr>
          <w:rFonts w:cs="Cambria" w:hAnsi="Cambria" w:eastAsia="Cambria" w:ascii="Cambria"/>
          <w:b/>
          <w:color w:val="1F487C"/>
          <w:spacing w:val="-1"/>
          <w:w w:val="100"/>
          <w:sz w:val="24"/>
          <w:szCs w:val="24"/>
        </w:rPr>
        <w:t>D</w:t>
      </w:r>
      <w:r>
        <w:rPr>
          <w:rFonts w:cs="Cambria" w:hAnsi="Cambria" w:eastAsia="Cambria" w:ascii="Cambria"/>
          <w:b/>
          <w:color w:val="1F487C"/>
          <w:spacing w:val="1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color w:val="1F487C"/>
          <w:spacing w:val="0"/>
          <w:w w:val="100"/>
          <w:sz w:val="24"/>
          <w:szCs w:val="24"/>
        </w:rPr>
        <w:t>:</w:t>
      </w:r>
      <w:r>
        <w:rPr>
          <w:rFonts w:cs="Cambria" w:hAnsi="Cambria" w:eastAsia="Cambria" w:ascii="Cambria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8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78" w:hRule="exact"/>
        </w:trPr>
        <w:tc>
          <w:tcPr>
            <w:tcW w:w="388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before="66"/>
              <w:ind w:left="83"/>
            </w:pP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Lic.</w:t>
            </w:r>
            <w:r>
              <w:rPr>
                <w:rFonts w:cs="Cambria" w:hAnsi="Cambria" w:eastAsia="Cambria" w:ascii="Cambria"/>
                <w:color w:val="1F487C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color w:val="1F487C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color w:val="1F487C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color w:val="1F487C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color w:val="1F487C"/>
                <w:spacing w:val="-5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osalio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color w:val="1F487C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sc</w:t>
            </w:r>
            <w:r>
              <w:rPr>
                <w:rFonts w:cs="Cambria" w:hAnsi="Cambria" w:eastAsia="Cambria" w:ascii="Cambria"/>
                <w:color w:val="1F487C"/>
                <w:spacing w:val="-3"/>
                <w:w w:val="100"/>
                <w:sz w:val="24"/>
                <w:szCs w:val="24"/>
              </w:rPr>
              <w:t>o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025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/>
        </w:tc>
      </w:tr>
      <w:tr>
        <w:trPr>
          <w:trHeight w:val="977" w:hRule="exact"/>
        </w:trPr>
        <w:tc>
          <w:tcPr>
            <w:tcW w:w="388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before="18"/>
              <w:ind w:left="40"/>
            </w:pPr>
            <w:r>
              <w:rPr>
                <w:rFonts w:cs="Cambria" w:hAnsi="Cambria" w:eastAsia="Cambria" w:ascii="Cambria"/>
                <w:b/>
                <w:color w:val="1F487C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mbria" w:hAnsi="Cambria" w:eastAsia="Cambria" w:ascii="Cambria"/>
                <w:b/>
                <w:color w:val="1F487C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Cambria" w:hAnsi="Cambria" w:eastAsia="Cambria" w:ascii="Cambria"/>
                <w:b/>
                <w:color w:val="1F487C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Cambria" w:hAnsi="Cambria" w:eastAsia="Cambria" w:ascii="Cambria"/>
                <w:b/>
                <w:color w:val="1F487C"/>
                <w:spacing w:val="0"/>
                <w:w w:val="100"/>
                <w:sz w:val="24"/>
                <w:szCs w:val="24"/>
              </w:rPr>
              <w:t>BRE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2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ind w:left="83"/>
            </w:pP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Cambria" w:hAnsi="Cambria" w:eastAsia="Cambria" w:ascii="Cambria"/>
                <w:color w:val="1F487C"/>
                <w:spacing w:val="-3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es</w:t>
            </w:r>
            <w:r>
              <w:rPr>
                <w:rFonts w:cs="Cambria" w:hAnsi="Cambria" w:eastAsia="Cambria" w:ascii="Cambria"/>
                <w:color w:val="1F487C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color w:val="1F487C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color w:val="1F487C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Cambria" w:hAnsi="Cambria" w:eastAsia="Cambria" w:ascii="Cambria"/>
                <w:color w:val="1F487C"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87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18"/>
              <w:ind w:left="1075" w:right="1035"/>
            </w:pPr>
            <w:r>
              <w:rPr>
                <w:rFonts w:cs="Cambria" w:hAnsi="Cambria" w:eastAsia="Cambria" w:ascii="Cambria"/>
                <w:b/>
                <w:color w:val="1F487C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b/>
                <w:color w:val="1F487C"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cs="Cambria" w:hAnsi="Cambria" w:eastAsia="Cambria" w:ascii="Cambria"/>
                <w:b/>
                <w:color w:val="1F487C"/>
                <w:spacing w:val="-5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b/>
                <w:color w:val="1F487C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5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before="18"/>
              <w:ind w:left="1073"/>
            </w:pPr>
            <w:r>
              <w:rPr>
                <w:rFonts w:cs="Cambria" w:hAnsi="Cambria" w:eastAsia="Cambria" w:ascii="Cambria"/>
                <w:b/>
                <w:color w:val="1F487C"/>
                <w:spacing w:val="0"/>
                <w:w w:val="100"/>
                <w:sz w:val="24"/>
                <w:szCs w:val="24"/>
              </w:rPr>
              <w:t>FI</w:t>
            </w:r>
            <w:r>
              <w:rPr>
                <w:rFonts w:cs="Cambria" w:hAnsi="Cambria" w:eastAsia="Cambria" w:ascii="Cambria"/>
                <w:b/>
                <w:color w:val="1F487C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b/>
                <w:color w:val="1F487C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Cambria" w:hAnsi="Cambria" w:eastAsia="Cambria" w:ascii="Cambria"/>
                <w:b/>
                <w:color w:val="1F487C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22" w:hRule="exact"/>
        </w:trPr>
        <w:tc>
          <w:tcPr>
            <w:tcW w:w="3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ind w:left="83"/>
            </w:pPr>
            <w:r>
              <w:rPr>
                <w:rFonts w:cs="Cambria" w:hAnsi="Cambria" w:eastAsia="Cambria" w:ascii="Cambria"/>
                <w:color w:val="1F487C"/>
                <w:spacing w:val="-9"/>
                <w:w w:val="100"/>
                <w:sz w:val="24"/>
                <w:szCs w:val="24"/>
              </w:rPr>
              <w:t>F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echa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color w:val="1F487C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b/>
                <w:color w:val="1F487C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b/>
                <w:color w:val="1F487C"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cs="Cambria" w:hAnsi="Cambria" w:eastAsia="Cambria" w:ascii="Cambria"/>
                <w:b/>
                <w:color w:val="1F487C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b/>
                <w:color w:val="1F487C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Cambria" w:hAnsi="Cambria" w:eastAsia="Cambria" w:ascii="Cambria"/>
                <w:b/>
                <w:color w:val="1F487C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b/>
                <w:color w:val="1F487C"/>
                <w:spacing w:val="0"/>
                <w:w w:val="100"/>
                <w:sz w:val="24"/>
                <w:szCs w:val="24"/>
              </w:rPr>
              <w:t>z</w:t>
            </w:r>
            <w:r>
              <w:rPr>
                <w:rFonts w:cs="Cambria" w:hAnsi="Cambria" w:eastAsia="Cambria" w:ascii="Cambria"/>
                <w:b/>
                <w:color w:val="1F487C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b/>
                <w:color w:val="1F487C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b/>
                <w:color w:val="1F487C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b/>
                <w:color w:val="1F487C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Cambria" w:hAnsi="Cambria" w:eastAsia="Cambria" w:ascii="Cambria"/>
                <w:color w:val="1F487C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Sz w:w="12240" w:h="15840"/>
          <w:pgMar w:top="780" w:bottom="280" w:left="1480" w:right="108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841" coordorigin="94,398" coordsize="1471,14618">
            <v:shape type="#_x0000_t75" style="position:absolute;left:94;top:398;width:1471;height:14618">
              <v:imagedata o:title="" r:id="rId10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21" w:lineRule="exact" w:line="300"/>
        <w:ind w:left="4233" w:right="5711"/>
      </w:pPr>
      <w:r>
        <w:pict>
          <v:shape type="#_x0000_t75" style="position:absolute;margin-left:369.05pt;margin-top:-123.217pt;width:77.25pt;height:56pt;mso-position-horizontal-relative:page;mso-position-vertical-relative:paragraph;z-index:-6838">
            <v:imagedata o:title="" r:id="rId11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Í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DICE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222"/>
      </w:pPr>
      <w:r>
        <w:pict>
          <v:group style="position:absolute;margin-left:84.9pt;margin-top:-64.3179pt;width:439.5pt;height:2.65pt;mso-position-horizontal-relative:page;mso-position-vertical-relative:paragraph;z-index:-6840" coordorigin="1698,-1286" coordsize="8790,53">
            <v:shape style="position:absolute;left:1698;top:-1286;width:8790;height:53" coordorigin="1698,-1286" coordsize="8790,53" path="m1698,-1233l10488,-128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839">
            <v:imagedata o:title="" r:id="rId12"/>
          </v:shape>
        </w:pic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..…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5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JE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...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.6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RCO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8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………………………………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………………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…11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3: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IÓN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…………………………………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………………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..14</w:t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5: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GNO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222" w:right="171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6: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Ñ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EGU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…..23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EJ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.26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8: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………….30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...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3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4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10: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...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3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8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11: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RECÁ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41</w:t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12: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CÁ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IEMB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….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44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13: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……….47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  <w:sectPr>
          <w:pgMar w:footer="2933" w:header="0" w:top="780" w:bottom="280" w:left="1480" w:right="0"/>
          <w:footerReference w:type="default" r:id="rId9"/>
          <w:pgSz w:w="12240" w:h="15840"/>
        </w:sectPr>
      </w:pPr>
      <w:r>
        <w:pict>
          <v:shape type="#_x0000_t202" style="position:absolute;margin-left:551.25pt;margin-top:718.287pt;width:35.25pt;height:45.75pt;mso-position-horizontal-relative:page;mso-position-vertical-relative:page;z-index:-6842" filled="f" stroked="f">
            <v:textbox inset="0,0,0,0">
              <w:txbxContent>
                <w:p>
                  <w:pPr>
                    <w:rPr>
                      <w:rFonts w:cs="Cambria" w:hAnsi="Cambria" w:eastAsia="Cambria" w:ascii="Cambria"/>
                      <w:sz w:val="72"/>
                      <w:szCs w:val="72"/>
                    </w:rPr>
                    <w:jc w:val="left"/>
                    <w:spacing w:lineRule="exact" w:line="760"/>
                    <w:ind w:left="171"/>
                  </w:pPr>
                  <w:r>
                    <w:rPr>
                      <w:rFonts w:cs="Cambria" w:hAnsi="Cambria" w:eastAsia="Cambria" w:ascii="Cambria"/>
                      <w:color w:val="FFFFFF"/>
                      <w:spacing w:val="0"/>
                      <w:w w:val="100"/>
                      <w:position w:val="1"/>
                      <w:sz w:val="72"/>
                      <w:szCs w:val="72"/>
                    </w:rPr>
                    <w:t>3</w:t>
                  </w:r>
                  <w:r>
                    <w:rPr>
                      <w:rFonts w:cs="Cambria" w:hAnsi="Cambria" w:eastAsia="Cambria" w:ascii="Cambria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14: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…50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836" coordorigin="94,398" coordsize="1471,14618">
            <v:shape type="#_x0000_t75" style="position:absolute;left:94;top:398;width:1471;height:14618">
              <v:imagedata o:title="" r:id="rId14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222"/>
      </w:pPr>
      <w:r>
        <w:pict>
          <v:group style="position:absolute;margin-left:84.9pt;margin-top:-22.7979pt;width:439.5pt;height:2.65pt;mso-position-horizontal-relative:page;mso-position-vertical-relative:paragraph;z-index:-6835" coordorigin="1698,-456" coordsize="8790,53">
            <v:shape style="position:absolute;left:1698;top:-456;width:8790;height:53" coordorigin="1698,-456" coordsize="8790,53" path="m1698,-403l10488,-45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834">
            <v:imagedata o:title="" r:id="rId15"/>
          </v:shape>
        </w:pict>
      </w:r>
      <w:r>
        <w:pict>
          <v:shape type="#_x0000_t75" style="position:absolute;margin-left:369.05pt;margin-top:-112.778pt;width:77.25pt;height:56pt;mso-position-horizontal-relative:page;mso-position-vertical-relative:paragraph;z-index:-6833">
            <v:imagedata o:title="" r:id="rId16"/>
          </v:shape>
        </w:pic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OCE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18: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Ñ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……………………………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…………..……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63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pict>
          <v:shape type="#_x0000_t202" style="position:absolute;margin-left:559.5pt;margin-top:694.577pt;width:35.25pt;height:60.9012pt;mso-position-horizontal-relative:page;mso-position-vertical-relative:page;z-index:-6837" filled="f" stroked="f">
            <v:textbox inset="0,0,0,0">
              <w:txbxContent>
                <w:p>
                  <w:pPr>
                    <w:rPr>
                      <w:sz w:val="19"/>
                      <w:szCs w:val="19"/>
                    </w:rPr>
                    <w:jc w:val="left"/>
                    <w:spacing w:before="7" w:lineRule="exact" w:line="180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mbria" w:hAnsi="Cambria" w:eastAsia="Cambria" w:ascii="Cambria"/>
                      <w:sz w:val="72"/>
                      <w:szCs w:val="72"/>
                    </w:rPr>
                    <w:jc w:val="left"/>
                    <w:spacing w:lineRule="exact" w:line="820"/>
                    <w:ind w:left="6"/>
                  </w:pPr>
                  <w:r>
                    <w:rPr>
                      <w:rFonts w:cs="Cambria" w:hAnsi="Cambria" w:eastAsia="Cambria" w:ascii="Cambria"/>
                      <w:color w:val="FFFFFF"/>
                      <w:spacing w:val="0"/>
                      <w:w w:val="100"/>
                      <w:position w:val="-3"/>
                      <w:sz w:val="72"/>
                      <w:szCs w:val="72"/>
                    </w:rPr>
                    <w:t>4</w:t>
                  </w:r>
                  <w:r>
                    <w:rPr>
                      <w:rFonts w:cs="Cambria" w:hAnsi="Cambria" w:eastAsia="Cambria" w:ascii="Cambria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RIO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…………………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…………………………………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…………………………………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…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…………………….65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  <w:sectPr>
          <w:pgMar w:footer="3048" w:header="0" w:top="780" w:bottom="280" w:left="1480" w:right="0"/>
          <w:footerReference w:type="default" r:id="rId13"/>
          <w:pgSz w:w="12240" w:h="15840"/>
        </w:sectPr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832" coordorigin="94,398" coordsize="1471,14618">
            <v:shape type="#_x0000_t75" style="position:absolute;left:94;top:398;width:1471;height:14618">
              <v:imagedata o:title="" r:id="rId18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222"/>
      </w:pPr>
      <w:r>
        <w:pict>
          <v:group style="position:absolute;margin-left:84.9pt;margin-top:-39.5973pt;width:439.5pt;height:2.65pt;mso-position-horizontal-relative:page;mso-position-vertical-relative:paragraph;z-index:-6831" coordorigin="1698,-792" coordsize="8790,53">
            <v:shape style="position:absolute;left:1698;top:-792;width:8790;height:53" coordorigin="1698,-792" coordsize="8790,53" path="m1698,-739l10488,-792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830">
            <v:imagedata o:title="" r:id="rId19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TROD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CCIÓN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 w:lineRule="auto" w:line="360"/>
        <w:ind w:left="222" w:right="1654"/>
      </w:pPr>
      <w:r>
        <w:pict>
          <v:shape type="#_x0000_t75" style="position:absolute;margin-left:369.05pt;margin-top:-174.434pt;width:77.25pt;height:56pt;mso-position-horizontal-relative:page;mso-position-vertical-relative:paragraph;z-index:-6829">
            <v:imagedata o:title="" r:id="rId20"/>
          </v:shape>
        </w:pic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ó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5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ó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o,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os,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más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ex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sar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ello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ad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rsos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s,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sejo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ú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CSSP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olla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ment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mient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eg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é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lac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ión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ay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servicio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ollo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</w:t>
      </w:r>
      <w:r>
        <w:rPr>
          <w:rFonts w:cs="Calibri" w:hAnsi="Calibri" w:eastAsia="Calibri" w:ascii="Calibri"/>
          <w:spacing w:val="5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60"/>
        <w:ind w:left="222" w:right="1654"/>
        <w:sectPr>
          <w:pgNumType w:start="5"/>
          <w:pgMar w:footer="3048" w:header="0" w:top="780" w:bottom="280" w:left="1480" w:right="0"/>
          <w:footerReference w:type="default" r:id="rId17"/>
          <w:pgSz w:w="12240" w:h="15840"/>
        </w:sectPr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Uni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rsos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sig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leva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ón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CSSP.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os,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ía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oo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ó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iver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jo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io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rso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o,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acu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secu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él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erv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Así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mism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acia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ivos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í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os,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igen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s,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lí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más,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escr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log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misi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ó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ges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ión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ió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828" coordorigin="94,398" coordsize="1471,14618">
            <v:shape type="#_x0000_t75" style="position:absolute;left:94;top:398;width:1471;height:14618">
              <v:imagedata o:title="" r:id="rId2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222"/>
      </w:pPr>
      <w:r>
        <w:pict>
          <v:group style="position:absolute;margin-left:84.9pt;margin-top:134.83pt;width:439.5pt;height:2.65pt;mso-position-horizontal-relative:page;mso-position-vertical-relative:page;z-index:-6827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826">
            <v:imagedata o:title="" r:id="rId22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BJ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/>
        <w:ind w:left="222" w:right="1656"/>
      </w:pPr>
      <w:r>
        <w:pict>
          <v:shape type="#_x0000_t75" style="position:absolute;margin-left:369.05pt;margin-top:44.85pt;width:77.25pt;height:56pt;mso-position-horizontal-relative:page;mso-position-vertical-relative:page;z-index:-6825">
            <v:imagedata o:title="" r:id="rId23"/>
          </v:shape>
        </w:pic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imi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rsos</w:t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222" w:right="8629"/>
      </w:pP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59"/>
        <w:ind w:left="222" w:right="1657"/>
        <w:sectPr>
          <w:pgMar w:header="0" w:footer="3048" w:top="780" w:bottom="280" w:left="1480" w:right="0"/>
          <w:pgSz w:w="12240" w:h="15840"/>
        </w:sectPr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ir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ajo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vol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ión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las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ivers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lecer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ol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mism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acia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limento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eci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ad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824" coordorigin="94,398" coordsize="1471,14618">
            <v:shape type="#_x0000_t75" style="position:absolute;left:94;top:398;width:1471;height:14618">
              <v:imagedata o:title="" r:id="rId25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300"/>
        <w:ind w:left="222"/>
      </w:pPr>
      <w:r>
        <w:pict>
          <v:group style="position:absolute;margin-left:84.9pt;margin-top:0.23998pt;width:439.5pt;height:2.65pt;mso-position-horizontal-relative:page;mso-position-vertical-relative:paragraph;z-index:-6823" coordorigin="1698,5" coordsize="8790,53">
            <v:shape style="position:absolute;left:1698;top:5;width:8790;height:53" coordorigin="1698,5" coordsize="8790,53" path="m1698,58l10488,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-76.94pt;width:65.25pt;height:62.1pt;mso-position-horizontal-relative:page;mso-position-vertical-relative:paragraph;z-index:-6822">
            <v:imagedata o:title="" r:id="rId26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AR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ind w:left="222"/>
      </w:pPr>
      <w:r>
        <w:pict>
          <v:shape type="#_x0000_t75" style="position:absolute;margin-left:369.05pt;margin-top:-120.314pt;width:77.25pt;height:56pt;mso-position-horizontal-relative:page;mso-position-vertical-relative:paragraph;z-index:-6821">
            <v:imagedata o:title="" r:id="rId27"/>
          </v:shape>
        </w:pic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Como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al,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rán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ami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222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Legal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s: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Servi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il.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3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vaca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iones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lice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ias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ú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licos.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4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ISSS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5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Reglame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ajo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T)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6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7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Téc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erno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ecí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sejo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43"/>
        <w:ind w:left="1662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ú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8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Reglame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Téc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ecí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se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43"/>
        <w:ind w:left="1662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ú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9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Reg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ación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Eco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ómica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Vo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aria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1624" w:right="7479"/>
      </w:pPr>
      <w:r>
        <w:rPr>
          <w:rFonts w:cs="Calibri" w:hAnsi="Calibri" w:eastAsia="Calibri" w:ascii="Calibri"/>
          <w:spacing w:val="-1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ecre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°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5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9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10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É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am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662" w:right="2007" w:hanging="360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gar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ía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los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ú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licos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iva.</w:t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Có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igo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Trabajo</w:t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13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Ley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ón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io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al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ec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ivo.</w:t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302"/>
        <w:sectPr>
          <w:pgNumType w:start="7"/>
          <w:pgMar w:footer="2538" w:header="0" w:top="780" w:bottom="280" w:left="1480" w:right="0"/>
          <w:footerReference w:type="default" r:id="rId24"/>
          <w:pgSz w:w="12240" w:h="15840"/>
        </w:sectPr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14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lí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laci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oral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órg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ec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ivo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820" coordorigin="94,398" coordsize="1471,14618">
            <v:shape type="#_x0000_t75" style="position:absolute;left:94;top:398;width:1471;height:14618">
              <v:imagedata o:title="" r:id="rId28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14.7573pt;width:439.5pt;height:2.65pt;mso-position-horizontal-relative:page;mso-position-vertical-relative:paragraph;z-index:-6819" coordorigin="1698,-295" coordsize="8790,53">
            <v:shape style="position:absolute;left:1698;top:-295;width:8790;height:53" coordorigin="1698,-295" coordsize="8790,53" path="m1698,-242l10488,-29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818">
            <v:imagedata o:title="" r:id="rId29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1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681"/>
      </w:pPr>
      <w:r>
        <w:pict>
          <v:shape type="#_x0000_t75" style="position:absolute;margin-left:369.05pt;margin-top:-137.617pt;width:77.25pt;height:56pt;mso-position-horizontal-relative:page;mso-position-vertical-relative:paragraph;z-index:-6817">
            <v:imagedata o:title="" r:id="rId30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UTAM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TO</w:t>
      </w:r>
      <w:r>
        <w:rPr>
          <w:rFonts w:cs="Cambria" w:hAnsi="Cambria" w:eastAsia="Cambria" w:ascii="Cambria"/>
          <w:b/>
          <w:spacing w:val="-1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Y</w:t>
      </w:r>
      <w:r>
        <w:rPr>
          <w:rFonts w:cs="Cambria" w:hAnsi="Cambria" w:eastAsia="Cambria" w:ascii="Cambria"/>
          <w:b/>
          <w:spacing w:val="3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IÓN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SO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cedimi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65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onar</w:t>
      </w:r>
      <w:r>
        <w:rPr>
          <w:rFonts w:cs="Cambria" w:hAnsi="Cambria" w:eastAsia="Cambria" w:ascii="Cambria"/>
          <w:spacing w:val="2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óneo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P,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é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exact" w:line="260"/>
        <w:ind w:left="942" w:right="166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dad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dotar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dóneo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o.</w:t>
      </w:r>
      <w:r>
        <w:rPr>
          <w:rFonts w:cs="Cambria" w:hAnsi="Cambria" w:eastAsia="Cambria" w:ascii="Cambria"/>
          <w:spacing w:val="3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una</w:t>
      </w:r>
      <w:r>
        <w:rPr>
          <w:rFonts w:cs="Cambria" w:hAnsi="Cambria" w:eastAsia="Cambria" w:ascii="Cambria"/>
          <w:spacing w:val="2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pruebas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exact" w:line="240"/>
        <w:ind w:left="942" w:right="167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3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(CA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3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llegar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ratar</w:t>
      </w:r>
      <w:r>
        <w:rPr>
          <w:rFonts w:cs="Cambria" w:hAnsi="Cambria" w:eastAsia="Cambria" w:ascii="Cambria"/>
          <w:spacing w:val="3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218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dón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 w:right="6247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302" w:right="482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oránd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é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  <w:sectPr>
          <w:pgMar w:header="0" w:footer="2538" w:top="780" w:bottom="280" w:left="1480" w:right="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f.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812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816" coordorigin="94,398" coordsize="1471,14618">
            <v:shape type="#_x0000_t75" style="position:absolute;left:94;top:398;width:1471;height:14618">
              <v:imagedata o:title="" r:id="rId3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1902"/>
      </w:pPr>
      <w:r>
        <w:pict>
          <v:group style="position:absolute;margin-left:84.9pt;margin-top:-14.7573pt;width:439.5pt;height:2.65pt;mso-position-horizontal-relative:page;mso-position-vertical-relative:paragraph;z-index:-6815" coordorigin="1698,-295" coordsize="8790,53">
            <v:shape style="position:absolute;left:1698;top:-295;width:8790;height:53" coordorigin="1698,-295" coordsize="8790,53" path="m1698,-242l10488,-29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814">
            <v:imagedata o:title="" r:id="rId33"/>
          </v:shape>
        </w:pict>
      </w:r>
      <w:r>
        <w:pict>
          <v:shape type="#_x0000_t75" style="position:absolute;margin-left:369.05pt;margin-top:-104.737pt;width:77.25pt;height:56pt;mso-position-horizontal-relative:page;mso-position-vertical-relative:paragraph;z-index:-6813">
            <v:imagedata o:title="" r:id="rId34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AT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IZ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8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28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66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IPCIÓN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ACTIVI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805" w:hRule="exact"/>
        </w:trPr>
        <w:tc>
          <w:tcPr>
            <w:tcW w:w="1207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97" w:right="18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apro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onal.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" w:lineRule="exact" w:line="240"/>
              <w:ind w:left="97" w:right="54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eña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úb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color w:val="0000FF"/>
                <w:spacing w:val="0"/>
                <w:w w:val="100"/>
                <w:sz w:val="22"/>
                <w:szCs w:val="22"/>
              </w:rPr>
            </w:r>
            <w:hyperlink r:id="rId35">
              <w:r>
                <w:rPr>
                  <w:rFonts w:cs="Cambria" w:hAnsi="Cambria" w:eastAsia="Cambria" w:ascii="Cambria"/>
                  <w:color w:val="0000FF"/>
                  <w:spacing w:val="0"/>
                  <w:w w:val="100"/>
                  <w:sz w:val="22"/>
                  <w:szCs w:val="22"/>
                  <w:u w:val="single" w:color="0000FF"/>
                </w:rPr>
                <w:t>w</w:t>
              </w:r>
              <w:r>
                <w:rPr>
                  <w:rFonts w:cs="Cambria" w:hAnsi="Cambria" w:eastAsia="Cambria" w:ascii="Cambria"/>
                  <w:color w:val="0000FF"/>
                  <w:spacing w:val="-1"/>
                  <w:w w:val="100"/>
                  <w:sz w:val="22"/>
                  <w:szCs w:val="22"/>
                  <w:u w:val="single" w:color="0000FF"/>
                </w:rPr>
                <w:t>w</w:t>
              </w:r>
              <w:r>
                <w:rPr>
                  <w:rFonts w:cs="Cambria" w:hAnsi="Cambria" w:eastAsia="Cambria" w:ascii="Cambria"/>
                  <w:color w:val="0000FF"/>
                  <w:spacing w:val="-1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0"/>
                  <w:w w:val="100"/>
                  <w:sz w:val="22"/>
                  <w:szCs w:val="22"/>
                  <w:u w:val="single" w:color="0000FF"/>
                </w:rPr>
                <w:t>w.e</w:t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  <w:t>m</w:t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0"/>
                  <w:w w:val="100"/>
                  <w:sz w:val="22"/>
                  <w:szCs w:val="22"/>
                  <w:u w:val="single" w:color="0000FF"/>
                </w:rPr>
                <w:t>p</w:t>
              </w:r>
              <w:r>
                <w:rPr>
                  <w:rFonts w:cs="Cambria" w:hAnsi="Cambria" w:eastAsia="Cambria" w:ascii="Cambria"/>
                  <w:color w:val="0000FF"/>
                  <w:spacing w:val="-3"/>
                  <w:w w:val="100"/>
                  <w:sz w:val="22"/>
                  <w:szCs w:val="22"/>
                  <w:u w:val="single" w:color="0000FF"/>
                </w:rPr>
                <w:t>l</w:t>
              </w:r>
              <w:r>
                <w:rPr>
                  <w:rFonts w:cs="Cambria" w:hAnsi="Cambria" w:eastAsia="Cambria" w:ascii="Cambria"/>
                  <w:color w:val="0000FF"/>
                  <w:spacing w:val="-3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0"/>
                  <w:w w:val="100"/>
                  <w:sz w:val="22"/>
                  <w:szCs w:val="22"/>
                  <w:u w:val="single" w:color="0000FF"/>
                </w:rPr>
                <w:t>e</w:t>
              </w:r>
              <w:r>
                <w:rPr>
                  <w:rFonts w:cs="Cambria" w:hAnsi="Cambria" w:eastAsia="Cambria" w:ascii="Cambria"/>
                  <w:color w:val="0000FF"/>
                  <w:spacing w:val="-2"/>
                  <w:w w:val="100"/>
                  <w:sz w:val="22"/>
                  <w:szCs w:val="22"/>
                  <w:u w:val="single" w:color="0000FF"/>
                </w:rPr>
                <w:t>o</w:t>
              </w:r>
              <w:r>
                <w:rPr>
                  <w:rFonts w:cs="Cambria" w:hAnsi="Cambria" w:eastAsia="Cambria" w:ascii="Cambria"/>
                  <w:color w:val="0000FF"/>
                  <w:spacing w:val="-2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  <w:t>s</w:t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0"/>
                  <w:w w:val="100"/>
                  <w:sz w:val="22"/>
                  <w:szCs w:val="22"/>
                  <w:u w:val="single" w:color="0000FF"/>
                </w:rPr>
                <w:t>publ</w:t>
              </w:r>
              <w:r>
                <w:rPr>
                  <w:rFonts w:cs="Cambria" w:hAnsi="Cambria" w:eastAsia="Cambria" w:ascii="Cambria"/>
                  <w:color w:val="0000FF"/>
                  <w:spacing w:val="-2"/>
                  <w:w w:val="100"/>
                  <w:sz w:val="22"/>
                  <w:szCs w:val="22"/>
                  <w:u w:val="single" w:color="0000FF"/>
                </w:rPr>
                <w:t>i</w:t>
              </w:r>
              <w:r>
                <w:rPr>
                  <w:rFonts w:cs="Cambria" w:hAnsi="Cambria" w:eastAsia="Cambria" w:ascii="Cambria"/>
                  <w:color w:val="0000FF"/>
                  <w:spacing w:val="-2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  <w:t>c</w:t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-2"/>
                  <w:w w:val="100"/>
                  <w:sz w:val="22"/>
                  <w:szCs w:val="22"/>
                  <w:u w:val="single" w:color="0000FF"/>
                </w:rPr>
                <w:t>o</w:t>
              </w:r>
              <w:r>
                <w:rPr>
                  <w:rFonts w:cs="Cambria" w:hAnsi="Cambria" w:eastAsia="Cambria" w:ascii="Cambria"/>
                  <w:color w:val="0000FF"/>
                  <w:spacing w:val="-2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  <w:t>s</w:t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0"/>
                  <w:w w:val="100"/>
                  <w:sz w:val="22"/>
                  <w:szCs w:val="22"/>
                  <w:u w:val="single" w:color="0000FF"/>
                </w:rPr>
                <w:t>.</w:t>
              </w:r>
              <w:r>
                <w:rPr>
                  <w:rFonts w:cs="Cambria" w:hAnsi="Cambria" w:eastAsia="Cambria" w:ascii="Cambria"/>
                  <w:color w:val="0000FF"/>
                  <w:spacing w:val="-1"/>
                  <w:w w:val="100"/>
                  <w:sz w:val="22"/>
                  <w:szCs w:val="22"/>
                  <w:u w:val="single" w:color="0000FF"/>
                </w:rPr>
                <w:t>g</w:t>
              </w:r>
              <w:r>
                <w:rPr>
                  <w:rFonts w:cs="Cambria" w:hAnsi="Cambria" w:eastAsia="Cambria" w:ascii="Cambria"/>
                  <w:color w:val="0000FF"/>
                  <w:spacing w:val="-1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-2"/>
                  <w:w w:val="100"/>
                  <w:sz w:val="22"/>
                  <w:szCs w:val="22"/>
                  <w:u w:val="single" w:color="0000FF"/>
                </w:rPr>
                <w:t>o</w:t>
              </w:r>
              <w:r>
                <w:rPr>
                  <w:rFonts w:cs="Cambria" w:hAnsi="Cambria" w:eastAsia="Cambria" w:ascii="Cambria"/>
                  <w:color w:val="0000FF"/>
                  <w:spacing w:val="-2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-1"/>
                  <w:w w:val="100"/>
                  <w:sz w:val="22"/>
                  <w:szCs w:val="22"/>
                  <w:u w:val="single" w:color="0000FF"/>
                </w:rPr>
                <w:t>b</w:t>
              </w:r>
              <w:r>
                <w:rPr>
                  <w:rFonts w:cs="Cambria" w:hAnsi="Cambria" w:eastAsia="Cambria" w:ascii="Cambria"/>
                  <w:color w:val="0000FF"/>
                  <w:spacing w:val="-1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0"/>
                  <w:w w:val="100"/>
                  <w:sz w:val="22"/>
                  <w:szCs w:val="22"/>
                  <w:u w:val="single" w:color="0000FF"/>
                </w:rPr>
                <w:t>.</w:t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  <w:t>s</w:t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  <w:t>v</w:t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  <w:u w:val="single" w:color="0000FF"/>
                </w:rPr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</w:rPr>
              </w:r>
              <w:r>
                <w:rPr>
                  <w:rFonts w:cs="Cambria" w:hAnsi="Cambria" w:eastAsia="Cambria" w:ascii="Cambria"/>
                  <w:color w:val="0000FF"/>
                  <w:spacing w:val="1"/>
                  <w:w w:val="100"/>
                  <w:sz w:val="22"/>
                  <w:szCs w:val="22"/>
                </w:rPr>
              </w:r>
              <w:r>
                <w:rPr>
                  <w:rFonts w:cs="Cambria" w:hAnsi="Cambria" w:eastAsia="Cambria" w:ascii="Cambria"/>
                  <w:color w:val="000000"/>
                  <w:spacing w:val="0"/>
                  <w:w w:val="100"/>
                  <w:sz w:val="22"/>
                  <w:szCs w:val="22"/>
                </w:rPr>
                <w:t>,</w:t>
              </w:r>
              <w:r>
                <w:rPr>
                  <w:rFonts w:cs="Cambria" w:hAnsi="Cambria" w:eastAsia="Cambria" w:ascii="Cambria"/>
                  <w:color w:val="000000"/>
                  <w:spacing w:val="0"/>
                  <w:w w:val="100"/>
                  <w:sz w:val="22"/>
                  <w:szCs w:val="22"/>
                </w:rPr>
                <w:t> </w:t>
              </w:r>
              <w:r>
                <w:rPr>
                  <w:rFonts w:cs="Cambria" w:hAnsi="Cambria" w:eastAsia="Cambria" w:ascii="Cambria"/>
                  <w:color w:val="000000"/>
                  <w:spacing w:val="47"/>
                  <w:w w:val="100"/>
                  <w:sz w:val="22"/>
                  <w:szCs w:val="22"/>
                </w:rPr>
                <w:t> </w:t>
              </w:r>
              <w:r>
                <w:rPr>
                  <w:rFonts w:cs="Cambria" w:hAnsi="Cambria" w:eastAsia="Cambria" w:ascii="Cambria"/>
                  <w:color w:val="000000"/>
                  <w:spacing w:val="0"/>
                  <w:w w:val="100"/>
                  <w:sz w:val="22"/>
                  <w:szCs w:val="22"/>
                </w:rPr>
                <w:t>y</w:t>
              </w:r>
            </w:hyperlink>
            <w:r>
              <w:rPr>
                <w:rFonts w:cs="Cambria" w:hAnsi="Cambria" w:eastAsia="Cambria" w:ascii="Cambria"/>
                <w:color w:val="00000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color w:val="00000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Cambria" w:hAnsi="Cambria" w:eastAsia="Cambria" w:ascii="Cambria"/>
                <w:color w:val="00000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color w:val="000000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color w:val="000000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color w:val="00000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2"/>
                <w:szCs w:val="22"/>
              </w:rPr>
              <w:t>o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Evalúa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porta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" w:lineRule="exact" w:line="240"/>
              <w:ind w:left="97" w:right="73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lóg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rueb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60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rueb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79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 w:right="31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ta.</w:t>
            </w:r>
          </w:p>
        </w:tc>
      </w:tr>
      <w:tr>
        <w:trPr>
          <w:trHeight w:val="60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309" w:right="19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73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aport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uperan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Elabora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85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lab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ral.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upe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ropu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eside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53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prueba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ratar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ato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o.</w:t>
            </w:r>
          </w:p>
        </w:tc>
      </w:tr>
    </w:tbl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6"/>
        <w:sectPr>
          <w:pgMar w:footer="0" w:header="0" w:top="780" w:bottom="280" w:left="1480" w:right="540"/>
          <w:footerReference w:type="default" r:id="rId31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9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811" coordorigin="94,398" coordsize="1471,14618">
            <v:shape type="#_x0000_t75" style="position:absolute;left:94;top:398;width:1471;height:14618">
              <v:imagedata o:title="" r:id="rId37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222"/>
      </w:pPr>
      <w:r>
        <w:pict>
          <v:group style="position:absolute;margin-left:84.9pt;margin-top:-21.7173pt;width:439.5pt;height:2.65pt;mso-position-horizontal-relative:page;mso-position-vertical-relative:paragraph;z-index:-6810" coordorigin="1698,-434" coordsize="8790,53">
            <v:shape style="position:absolute;left:1698;top:-434;width:8790;height:53" coordorigin="1698,-434" coordsize="8790,53" path="m1698,-381l10488,-43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809">
            <v:imagedata o:title="" r:id="rId38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808">
            <v:imagedata o:title="" r:id="rId39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9"/>
        <w:sectPr>
          <w:pgNumType w:start="10"/>
          <w:pgMar w:footer="330" w:header="0" w:top="780" w:bottom="280" w:left="1480" w:right="0"/>
          <w:footerReference w:type="default" r:id="rId36"/>
          <w:pgSz w:w="12240" w:h="15840"/>
        </w:sectPr>
      </w:pPr>
      <w:r>
        <w:pict>
          <v:shape type="#_x0000_t75" style="width:470.25pt;height:377.6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807" coordorigin="94,398" coordsize="1471,14618">
            <v:shape type="#_x0000_t75" style="position:absolute;left:94;top:398;width:1471;height:14618">
              <v:imagedata o:title="" r:id="rId4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23.1573pt;width:439.5pt;height:2.65pt;mso-position-horizontal-relative:page;mso-position-vertical-relative:paragraph;z-index:-6806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805">
            <v:imagedata o:title="" r:id="rId42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2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21"/>
        <w:ind w:left="3042" w:right="4517"/>
      </w:pPr>
      <w:r>
        <w:pict>
          <v:shape type="#_x0000_t75" style="position:absolute;margin-left:369.05pt;margin-top:-146.017pt;width:77.25pt;height:56pt;mso-position-horizontal-relative:page;mso-position-vertical-relative:paragraph;z-index:-6804">
            <v:imagedata o:title="" r:id="rId43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IÓN</w:t>
      </w:r>
      <w:r>
        <w:rPr>
          <w:rFonts w:cs="Cambria" w:hAnsi="Cambria" w:eastAsia="Cambria" w:ascii="Cambria"/>
          <w:b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UCCIÓN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cedimi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3" w:lineRule="exact" w:line="240"/>
        <w:ind w:left="942" w:right="166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dó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P,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és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ón.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66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lut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laboral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ópt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ollo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302" w:right="6247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Manual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enida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anual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to)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o.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  <w:sectPr>
          <w:pgMar w:header="0" w:footer="330" w:top="780" w:bottom="280" w:left="1480" w:right="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803" coordorigin="94,398" coordsize="1471,14618">
            <v:shape type="#_x0000_t75" style="position:absolute;left:94;top:398;width:1471;height:14618">
              <v:imagedata o:title="" r:id="rId44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1902"/>
      </w:pPr>
      <w:r>
        <w:pict>
          <v:group style="position:absolute;margin-left:84.9pt;margin-top:-38.0373pt;width:439.5pt;height:2.65pt;mso-position-horizontal-relative:page;mso-position-vertical-relative:paragraph;z-index:-6802" coordorigin="1698,-761" coordsize="8790,53">
            <v:shape style="position:absolute;left:1698;top:-761;width:8790;height:53" coordorigin="1698,-761" coordsize="8790,53" path="m1698,-708l10488,-761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801">
            <v:imagedata o:title="" r:id="rId45"/>
          </v:shape>
        </w:pict>
      </w:r>
      <w:r>
        <w:pict>
          <v:shape type="#_x0000_t75" style="position:absolute;margin-left:369.05pt;margin-top:-128.017pt;width:77.25pt;height:56pt;mso-position-horizontal-relative:page;mso-position-vertical-relative:paragraph;z-index:-6800">
            <v:imagedata o:title="" r:id="rId46"/>
          </v:shape>
        </w:pict>
      </w:r>
      <w:r>
        <w:pict>
          <v:group style="position:absolute;margin-left:145.085pt;margin-top:247.168pt;width:109.25pt;height:26.57pt;mso-position-horizontal-relative:page;mso-position-vertical-relative:paragraph;z-index:-6799" coordorigin="2902,4943" coordsize="2185,531">
            <v:group style="position:absolute;left:2909;top:4951;width:2170;height:257" coordorigin="2909,4951" coordsize="2170,257">
              <v:shape style="position:absolute;left:2909;top:4951;width:2170;height:257" coordorigin="2909,4951" coordsize="2170,257" path="m5079,4951l2909,4951,2909,5208,5079,5208,5079,4951xe" filled="t" fillcolor="#D2DFED" stroked="f">
                <v:path arrowok="t"/>
                <v:fill/>
              </v:shape>
              <v:group style="position:absolute;left:2909;top:5208;width:2170;height:259" coordorigin="2909,5208" coordsize="2170,259">
                <v:shape style="position:absolute;left:2909;top:5208;width:2170;height:259" coordorigin="2909,5208" coordsize="2170,259" path="m2909,5467l5079,5467,5079,5208,2909,5208,2909,5467xe" filled="t" fillcolor="#D2DFED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64.395pt;margin-top:247.168pt;width:263pt;height:65.21pt;mso-position-horizontal-relative:page;mso-position-vertical-relative:paragraph;z-index:-6798" coordorigin="5288,4943" coordsize="5260,1304">
            <v:group style="position:absolute;left:5295;top:4951;width:5245;height:257" coordorigin="5295,4951" coordsize="5245,257">
              <v:shape style="position:absolute;left:5295;top:4951;width:5245;height:257" coordorigin="5295,4951" coordsize="5245,257" path="m10540,4951l5295,4951,5295,5208,10540,5208,10540,4951xe" filled="t" fillcolor="#D2DFED" stroked="f">
                <v:path arrowok="t"/>
                <v:fill/>
              </v:shape>
              <v:group style="position:absolute;left:5295;top:5208;width:5245;height:259" coordorigin="5295,5208" coordsize="5245,259">
                <v:shape style="position:absolute;left:5295;top:5208;width:5245;height:259" coordorigin="5295,5208" coordsize="5245,259" path="m5295,5467l10540,5467,10540,5208,5295,5208,5295,5467xe" filled="t" fillcolor="#D2DFED" stroked="f">
                  <v:path arrowok="t"/>
                  <v:fill/>
                </v:shape>
                <v:group style="position:absolute;left:5295;top:5467;width:5245;height:257" coordorigin="5295,5467" coordsize="5245,257">
                  <v:shape style="position:absolute;left:5295;top:5467;width:5245;height:257" coordorigin="5295,5467" coordsize="5245,257" path="m5295,5724l10540,5724,10540,5467,5295,5467,5295,5724xe" filled="t" fillcolor="#D2DFED" stroked="f">
                    <v:path arrowok="t"/>
                    <v:fill/>
                  </v:shape>
                  <v:group style="position:absolute;left:5295;top:5724;width:5245;height:259" coordorigin="5295,5724" coordsize="5245,259">
                    <v:shape style="position:absolute;left:5295;top:5724;width:5245;height:259" coordorigin="5295,5724" coordsize="5245,259" path="m5295,5983l10540,5983,10540,5724,5295,5724,5295,5983xe" filled="t" fillcolor="#D2DFED" stroked="f">
                      <v:path arrowok="t"/>
                      <v:fill/>
                    </v:shape>
                    <v:group style="position:absolute;left:5295;top:5983;width:5245;height:257" coordorigin="5295,5983" coordsize="5245,257">
                      <v:shape style="position:absolute;left:5295;top:5983;width:5245;height:257" coordorigin="5295,5983" coordsize="5245,257" path="m5295,6240l10540,6240,10540,5983,5295,5983,5295,6240xe" filled="t" fillcolor="#D2DFED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8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28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66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IPCIÓN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ACTIVI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16" w:hRule="exact"/>
        </w:trPr>
        <w:tc>
          <w:tcPr>
            <w:tcW w:w="1207" w:type="dxa"/>
            <w:tcBorders>
              <w:top w:val="single" w:sz="2" w:space="0" w:color="D2DFED"/>
              <w:left w:val="single" w:sz="8" w:space="0" w:color="4F81BC"/>
              <w:bottom w:val="single" w:sz="9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2" w:space="0" w:color="D2DFED"/>
              <w:left w:val="single" w:sz="8" w:space="0" w:color="4F81BC"/>
              <w:bottom w:val="single" w:sz="9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2" w:space="0" w:color="D2DFED"/>
              <w:left w:val="single" w:sz="8" w:space="0" w:color="4F81BC"/>
              <w:bottom w:val="single" w:sz="9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ada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9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9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9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eado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eada</w:t>
            </w:r>
          </w:p>
        </w:tc>
      </w:tr>
      <w:tr>
        <w:trPr>
          <w:trHeight w:val="79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19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Elabora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lea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uye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4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ferent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</w:p>
        </w:tc>
      </w:tr>
      <w:tr>
        <w:trPr>
          <w:trHeight w:val="60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evo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con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</w:tr>
      <w:tr>
        <w:trPr>
          <w:trHeight w:val="1310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309" w:right="856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 w:right="37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dar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ea.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papeler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ñ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309" w:right="85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7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Deberá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prueba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RHH.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ón.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odo</w:t>
            </w:r>
          </w:p>
        </w:tc>
      </w:tr>
      <w:tr>
        <w:trPr>
          <w:trHeight w:val="60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</w:p>
        </w:tc>
      </w:tr>
    </w:tbl>
    <w:p>
      <w:pPr>
        <w:sectPr>
          <w:pgMar w:header="0" w:footer="330" w:top="780" w:bottom="280" w:left="1480" w:right="0"/>
          <w:pgSz w:w="12240" w:h="1584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108.4pt;margin-top:171.45pt;width:503.475pt;height:620.55pt;mso-position-horizontal-relative:page;mso-position-vertical-relative:page;z-index:-6793" coordorigin="2168,3429" coordsize="10070,12411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shape type="#_x0000_t75" style="position:absolute;left:2168;top:3429;width:8318;height:9681">
                <v:imagedata o:title="" r:id="rId48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97" coordorigin="94,398" coordsize="1471,14618">
            <v:shape type="#_x0000_t75" style="position:absolute;left:94;top:398;width:1471;height:14618">
              <v:imagedata o:title="" r:id="rId4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rFonts w:cs="Cambria" w:hAnsi="Cambria" w:eastAsia="Cambria" w:ascii="Cambria"/>
          <w:sz w:val="28"/>
          <w:szCs w:val="28"/>
        </w:rPr>
        <w:jc w:val="left"/>
        <w:spacing w:lineRule="exact" w:line="300"/>
        <w:ind w:left="222"/>
      </w:pPr>
      <w:r>
        <w:pict>
          <v:group style="position:absolute;margin-left:84.9pt;margin-top:0.23998pt;width:439.5pt;height:2.65pt;mso-position-horizontal-relative:page;mso-position-vertical-relative:paragraph;z-index:-6796" coordorigin="1698,5" coordsize="8790,53">
            <v:shape style="position:absolute;left:1698;top:5;width:8790;height:53" coordorigin="1698,5" coordsize="8790,53" path="m1698,58l10488,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-76.94pt;width:65.25pt;height:62.1pt;mso-position-horizontal-relative:page;mso-position-vertical-relative:paragraph;z-index:-6795">
            <v:imagedata o:title="" r:id="rId50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794">
            <v:imagedata o:title="" r:id="rId51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47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13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792" coordorigin="94,398" coordsize="1471,14618">
            <v:shape type="#_x0000_t75" style="position:absolute;left:94;top:398;width:1471;height:14618">
              <v:imagedata o:title="" r:id="rId53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14.7573pt;width:439.5pt;height:2.65pt;mso-position-horizontal-relative:page;mso-position-vertical-relative:paragraph;z-index:-6791" coordorigin="1698,-295" coordsize="8790,53">
            <v:shape style="position:absolute;left:1698;top:-295;width:8790;height:53" coordorigin="1698,-295" coordsize="8790,53" path="m1698,-242l10488,-29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90">
            <v:imagedata o:title="" r:id="rId54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3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2704"/>
      </w:pPr>
      <w:r>
        <w:pict>
          <v:shape type="#_x0000_t75" style="position:absolute;margin-left:369.05pt;margin-top:-137.617pt;width:77.25pt;height:56pt;mso-position-horizontal-relative:page;mso-position-vertical-relative:paragraph;z-index:-6789">
            <v:imagedata o:title="" r:id="rId55"/>
          </v:shape>
        </w:pic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TIÓN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CAP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CITACIO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cedimi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66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Cap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é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tado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oyo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Guber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R,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enerar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664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lan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anual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año,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enerar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pete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hará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és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CG,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ores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erán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 w:right="6247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RCG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ORP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1302" w:right="6303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Cart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ORP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  <w:sectPr>
          <w:pgNumType w:start="14"/>
          <w:pgMar w:footer="330" w:header="0" w:top="780" w:bottom="280" w:left="1480" w:right="0"/>
          <w:footerReference w:type="default" r:id="rId52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oránd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oba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788" coordorigin="94,398" coordsize="1471,14618">
            <v:shape type="#_x0000_t75" style="position:absolute;left:94;top:398;width:1471;height:14618">
              <v:imagedata o:title="" r:id="rId5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1902"/>
      </w:pPr>
      <w:r>
        <w:pict>
          <v:group style="position:absolute;margin-left:84.9pt;margin-top:-14.7573pt;width:439.5pt;height:2.65pt;mso-position-horizontal-relative:page;mso-position-vertical-relative:paragraph;z-index:-6787" coordorigin="1698,-295" coordsize="8790,53">
            <v:shape style="position:absolute;left:1698;top:-295;width:8790;height:53" coordorigin="1698,-295" coordsize="8790,53" path="m1698,-242l10488,-29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86">
            <v:imagedata o:title="" r:id="rId57"/>
          </v:shape>
        </w:pict>
      </w:r>
      <w:r>
        <w:pict>
          <v:shape type="#_x0000_t75" style="position:absolute;margin-left:369.05pt;margin-top:-104.737pt;width:77.25pt;height:56pt;mso-position-horizontal-relative:page;mso-position-vertical-relative:paragraph;z-index:-6785">
            <v:imagedata o:title="" r:id="rId58"/>
          </v:shape>
        </w:pict>
      </w:r>
      <w:r>
        <w:pict>
          <v:group style="position:absolute;margin-left:145.085pt;margin-top:218.608pt;width:109.25pt;height:26.55pt;mso-position-horizontal-relative:page;mso-position-vertical-relative:paragraph;z-index:-6784" coordorigin="2902,4372" coordsize="2185,531">
            <v:group style="position:absolute;left:2909;top:4380;width:2170;height:259" coordorigin="2909,4380" coordsize="2170,259">
              <v:shape style="position:absolute;left:2909;top:4380;width:2170;height:259" coordorigin="2909,4380" coordsize="2170,259" path="m5079,4380l2909,4380,2909,4639,5079,4639,5079,4380xe" filled="t" fillcolor="#D2DFED" stroked="f">
                <v:path arrowok="t"/>
                <v:fill/>
              </v:shape>
              <v:group style="position:absolute;left:2909;top:4639;width:2170;height:257" coordorigin="2909,4639" coordsize="2170,257">
                <v:shape style="position:absolute;left:2909;top:4639;width:2170;height:257" coordorigin="2909,4639" coordsize="2170,257" path="m2909,4896l5079,4896,5079,4639,2909,4639,2909,4896xe" filled="t" fillcolor="#D2DFED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64.395pt;margin-top:218.608pt;width:263pt;height:65.33pt;mso-position-horizontal-relative:page;mso-position-vertical-relative:paragraph;z-index:-6783" coordorigin="5288,4372" coordsize="5260,1307">
            <v:group style="position:absolute;left:5295;top:4380;width:5245;height:259" coordorigin="5295,4380" coordsize="5245,259">
              <v:shape style="position:absolute;left:5295;top:4380;width:5245;height:259" coordorigin="5295,4380" coordsize="5245,259" path="m10540,4380l5295,4380,5295,4639,10540,4639,10540,4380xe" filled="t" fillcolor="#D2DFED" stroked="f">
                <v:path arrowok="t"/>
                <v:fill/>
              </v:shape>
              <v:group style="position:absolute;left:5295;top:4639;width:5245;height:257" coordorigin="5295,4639" coordsize="5245,257">
                <v:shape style="position:absolute;left:5295;top:4639;width:5245;height:257" coordorigin="5295,4639" coordsize="5245,257" path="m5295,4896l10540,4896,10540,4639,5295,4639,5295,4896xe" filled="t" fillcolor="#D2DFED" stroked="f">
                  <v:path arrowok="t"/>
                  <v:fill/>
                </v:shape>
                <v:group style="position:absolute;left:5295;top:4896;width:5245;height:259" coordorigin="5295,4896" coordsize="5245,259">
                  <v:shape style="position:absolute;left:5295;top:4896;width:5245;height:259" coordorigin="5295,4896" coordsize="5245,259" path="m5295,5155l10540,5155,10540,4896,5295,4896,5295,5155xe" filled="t" fillcolor="#D2DFED" stroked="f">
                    <v:path arrowok="t"/>
                    <v:fill/>
                  </v:shape>
                  <v:group style="position:absolute;left:5295;top:5155;width:5245;height:257" coordorigin="5295,5155" coordsize="5245,257">
                    <v:shape style="position:absolute;left:5295;top:5155;width:5245;height:257" coordorigin="5295,5155" coordsize="5245,257" path="m5295,5412l10540,5412,10540,5155,5295,5155,5295,5412xe" filled="t" fillcolor="#D2DFED" stroked="f">
                      <v:path arrowok="t"/>
                      <v:fill/>
                    </v:shape>
                    <v:group style="position:absolute;left:5295;top:5412;width:5245;height:260" coordorigin="5295,5412" coordsize="5245,260">
                      <v:shape style="position:absolute;left:5295;top:5412;width:5245;height:260" coordorigin="5295,5412" coordsize="5245,260" path="m5295,5671l10540,5671,10540,5412,5295,5412,5295,5671xe" filled="t" fillcolor="#D2DFED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8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28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66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IPCIÓN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ACTIVI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16" w:hRule="exact"/>
        </w:trPr>
        <w:tc>
          <w:tcPr>
            <w:tcW w:w="1207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4" w:lineRule="exact" w:line="240"/>
              <w:ind w:left="97" w:right="6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ñ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o.</w:t>
            </w:r>
          </w:p>
        </w:tc>
      </w:tr>
      <w:tr>
        <w:trPr>
          <w:trHeight w:val="79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"/>
              <w:ind w:left="97" w:right="27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pró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año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ñ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176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ebid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auto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051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ará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releva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tado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311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zaran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 w:right="33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CG,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trá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req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parti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eside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cia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ará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capa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daran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o.</w:t>
            </w:r>
          </w:p>
        </w:tc>
      </w:tr>
    </w:tbl>
    <w:p>
      <w:pPr>
        <w:sectPr>
          <w:pgMar w:header="0" w:footer="330" w:top="780" w:bottom="280" w:left="1480" w:right="0"/>
          <w:pgSz w:w="12240" w:h="1584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85.05pt;margin-top:227.16pt;width:526.825pt;height:564.84pt;mso-position-horizontal-relative:page;mso-position-vertical-relative:page;z-index:-6778" coordorigin="1701,4543" coordsize="10537,11297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shape type="#_x0000_t75" style="position:absolute;left:1701;top:4543;width:8869;height:9420">
                <v:imagedata o:title="" r:id="rId60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82" coordorigin="94,398" coordsize="1471,14618">
            <v:shape type="#_x0000_t75" style="position:absolute;left:94;top:398;width:1471;height:14618">
              <v:imagedata o:title="" r:id="rId6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37.4373pt;width:439.5pt;height:2.65pt;mso-position-horizontal-relative:page;mso-position-vertical-relative:paragraph;z-index:-6781" coordorigin="1698,-749" coordsize="8790,53">
            <v:shape style="position:absolute;left:1698;top:-749;width:8790;height:53" coordorigin="1698,-749" coordsize="8790,53" path="m1698,-696l10488,-749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80">
            <v:imagedata o:title="" r:id="rId62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779">
            <v:imagedata o:title="" r:id="rId63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59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16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773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77" coordorigin="94,398" coordsize="1471,14618">
            <v:shape type="#_x0000_t75" style="position:absolute;left:94;top:398;width:1471;height:14618">
              <v:imagedata o:title="" r:id="rId65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23.1573pt;width:439.5pt;height:2.65pt;mso-position-horizontal-relative:page;mso-position-vertical-relative:paragraph;z-index:-6776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75">
            <v:imagedata o:title="" r:id="rId66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4: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82"/>
      </w:pPr>
      <w:r>
        <w:pict>
          <v:shape type="#_x0000_t75" style="position:absolute;margin-left:369.05pt;margin-top:-146.017pt;width:77.25pt;height:56pt;mso-position-horizontal-relative:page;mso-position-vertical-relative:paragraph;z-index:-6774">
            <v:imagedata o:title="" r:id="rId67"/>
          </v:shape>
        </w:pic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TION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PAGO</w:t>
      </w:r>
      <w:r>
        <w:rPr>
          <w:rFonts w:cs="Cambria" w:hAnsi="Cambria" w:eastAsia="Cambria" w:ascii="Cambria"/>
          <w:b/>
          <w:spacing w:val="-16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PO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Y</w:t>
      </w:r>
      <w:r>
        <w:rPr>
          <w:rFonts w:cs="Cambria" w:hAnsi="Cambria" w:eastAsia="Cambria" w:ascii="Cambria"/>
          <w:b/>
          <w:spacing w:val="-1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-4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TR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TACI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S.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cedimi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" w:lineRule="exact" w:line="240"/>
        <w:ind w:left="942" w:right="132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onar</w:t>
      </w:r>
      <w:r>
        <w:rPr>
          <w:rFonts w:cs="Cambria" w:hAnsi="Cambria" w:eastAsia="Cambria" w:ascii="Cambria"/>
          <w:spacing w:val="4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4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3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</w:t>
      </w:r>
      <w:r>
        <w:rPr>
          <w:rFonts w:cs="Cambria" w:hAnsi="Cambria" w:eastAsia="Cambria" w:ascii="Cambria"/>
          <w:spacing w:val="4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4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té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onal,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ley,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ayu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94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942" w:right="1323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2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onal,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é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al,</w:t>
      </w:r>
      <w:r>
        <w:rPr>
          <w:rFonts w:cs="Cambria" w:hAnsi="Cambria" w:eastAsia="Cambria" w:ascii="Cambria"/>
          <w:spacing w:val="2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otras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ley,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tan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94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" w:lineRule="exact" w:line="240"/>
        <w:ind w:left="1302" w:right="5627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tabs>
          <w:tab w:pos="1660" w:val="left"/>
        </w:tabs>
        <w:jc w:val="left"/>
        <w:ind w:left="1662" w:right="1325" w:hanging="36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  <w:tab/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(mon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ón)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" w:lineRule="exact" w:line="240"/>
        <w:ind w:left="1302" w:right="6207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trato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ura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oránd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oba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 w:lineRule="exact" w:line="240"/>
        <w:ind w:left="1302"/>
      </w:pP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f.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   </w:t>
      </w:r>
      <w:r>
        <w:rPr>
          <w:rFonts w:cs="Cambria" w:hAnsi="Cambria" w:eastAsia="Cambria" w:ascii="Cambria"/>
          <w:spacing w:val="6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Do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onal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I,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IT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64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17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264.395pt;margin-top:576.18pt;width:347.48pt;height:215.82pt;mso-position-horizontal-relative:page;mso-position-vertical-relative:page;z-index:-6768" coordorigin="5288,11524" coordsize="6950,4316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group style="position:absolute;left:5295;top:11531;width:5245;height:257" coordorigin="5295,11531" coordsize="5245,257">
                <v:shape style="position:absolute;left:5295;top:11531;width:5245;height:257" coordorigin="5295,11531" coordsize="5245,257" path="m10540,11531l5295,11531,5295,11788,10540,11788,10540,11531xe" filled="t" fillcolor="#D2DFED" stroked="f">
                  <v:path arrowok="t"/>
                  <v:fill/>
                </v:shape>
                <v:group style="position:absolute;left:5295;top:11788;width:5245;height:259" coordorigin="5295,11788" coordsize="5245,259">
                  <v:shape style="position:absolute;left:5295;top:11788;width:5245;height:259" coordorigin="5295,11788" coordsize="5245,259" path="m5295,12047l10540,12047,10540,11788,5295,11788,5295,12047xe" filled="t" fillcolor="#D2DFED" stroked="f">
                    <v:path arrowok="t"/>
                    <v:fill/>
                  </v:shape>
                  <v:group style="position:absolute;left:5295;top:12047;width:5245;height:257" coordorigin="5295,12047" coordsize="5245,257">
                    <v:shape style="position:absolute;left:5295;top:12047;width:5245;height:257" coordorigin="5295,12047" coordsize="5245,257" path="m5295,12304l10540,12304,10540,12047,5295,12047,5295,12304xe" filled="t" fillcolor="#D2DFED" stroked="f">
                      <v:path arrowok="t"/>
                      <v:fill/>
                    </v:shape>
                    <v:group style="position:absolute;left:5295;top:12304;width:5245;height:257" coordorigin="5295,12304" coordsize="5245,257">
                      <v:shape style="position:absolute;left:5295;top:12304;width:5245;height:257" coordorigin="5295,12304" coordsize="5245,257" path="m10540,12304l5295,12304,5295,12561,10540,12561,10540,12304xe" filled="t" fillcolor="#D2DFED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72" coordorigin="94,398" coordsize="1471,14618">
            <v:shape type="#_x0000_t75" style="position:absolute;left:94;top:398;width:1471;height:14618">
              <v:imagedata o:title="" r:id="rId6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 w:lineRule="exact" w:line="300"/>
        <w:ind w:left="1902"/>
      </w:pPr>
      <w:r>
        <w:pict>
          <v:group style="position:absolute;margin-left:84.9pt;margin-top:-46.1973pt;width:439.5pt;height:2.65pt;mso-position-horizontal-relative:page;mso-position-vertical-relative:paragraph;z-index:-6771" coordorigin="1698,-924" coordsize="8790,53">
            <v:shape style="position:absolute;left:1698;top:-924;width:8790;height:53" coordorigin="1698,-924" coordsize="8790,53" path="m1698,-871l10488,-92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70">
            <v:imagedata o:title="" r:id="rId70"/>
          </v:shape>
        </w:pict>
      </w:r>
      <w:r>
        <w:pict>
          <v:shape type="#_x0000_t75" style="position:absolute;margin-left:369.05pt;margin-top:-136.177pt;width:77.25pt;height:56pt;mso-position-horizontal-relative:page;mso-position-vertical-relative:paragraph;z-index:-6769">
            <v:imagedata o:title="" r:id="rId71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AT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IZ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8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28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66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IPCIÓN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ACTIVI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616" w:hRule="exact"/>
        </w:trPr>
        <w:tc>
          <w:tcPr>
            <w:tcW w:w="1207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apro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P.</w:t>
            </w:r>
          </w:p>
        </w:tc>
      </w:tr>
      <w:tr>
        <w:trPr>
          <w:trHeight w:val="208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226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unid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dato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unta,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ota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auto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 w:right="255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urada.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ú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228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elabo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rato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</w:p>
        </w:tc>
      </w:tr>
      <w:tr>
        <w:trPr>
          <w:trHeight w:val="60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ídica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385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Elabora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rato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310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49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256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les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fond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epe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d.</w:t>
            </w:r>
          </w:p>
        </w:tc>
      </w:tr>
      <w:tr>
        <w:trPr>
          <w:trHeight w:val="1568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1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eran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e.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205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anilla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IRH.</w:t>
            </w:r>
          </w:p>
        </w:tc>
      </w:tr>
      <w:tr>
        <w:trPr>
          <w:trHeight w:val="105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 w:right="8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rata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por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ún.</w:t>
            </w:r>
          </w:p>
        </w:tc>
      </w:tr>
    </w:tbl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68"/>
          <w:pgSz w:w="12240" w:h="15840"/>
        </w:sectPr>
      </w:pPr>
      <w:r>
        <w:pict>
          <v:group style="position:absolute;margin-left:264.395pt;margin-top:-284.203pt;width:263pt;height:65.21pt;mso-position-horizontal-relative:page;mso-position-vertical-relative:paragraph;z-index:-6767" coordorigin="5288,-5684" coordsize="5260,1304">
            <v:group style="position:absolute;left:5295;top:-5677;width:5245;height:257" coordorigin="5295,-5677" coordsize="5245,257">
              <v:shape style="position:absolute;left:5295;top:-5677;width:5245;height:257" coordorigin="5295,-5677" coordsize="5245,257" path="m10540,-5677l5295,-5677,5295,-5419,10540,-5419,10540,-5677xe" filled="t" fillcolor="#D2DFED" stroked="f">
                <v:path arrowok="t"/>
                <v:fill/>
              </v:shape>
              <v:group style="position:absolute;left:5295;top:-5419;width:5245;height:259" coordorigin="5295,-5419" coordsize="5245,259">
                <v:shape style="position:absolute;left:5295;top:-5419;width:5245;height:259" coordorigin="5295,-5419" coordsize="5245,259" path="m5295,-5160l10540,-5160,10540,-5419,5295,-5419,5295,-5160xe" filled="t" fillcolor="#D2DFED" stroked="f">
                  <v:path arrowok="t"/>
                  <v:fill/>
                </v:shape>
                <v:group style="position:absolute;left:5295;top:-5160;width:5245;height:257" coordorigin="5295,-5160" coordsize="5245,257">
                  <v:shape style="position:absolute;left:5295;top:-5160;width:5245;height:257" coordorigin="5295,-5160" coordsize="5245,257" path="m5295,-4903l10540,-4903,10540,-5160,5295,-5160,5295,-4903xe" filled="t" fillcolor="#D2DFED" stroked="f">
                    <v:path arrowok="t"/>
                    <v:fill/>
                  </v:shape>
                  <v:group style="position:absolute;left:5295;top:-4903;width:5245;height:259" coordorigin="5295,-4903" coordsize="5245,259">
                    <v:shape style="position:absolute;left:5295;top:-4903;width:5245;height:259" coordorigin="5295,-4903" coordsize="5245,259" path="m5295,-4644l10540,-4644,10540,-4903,5295,-4903,5295,-4644xe" filled="t" fillcolor="#D2DFED" stroked="f">
                      <v:path arrowok="t"/>
                      <v:fill/>
                    </v:shape>
                    <v:group style="position:absolute;left:5295;top:-4644;width:5245;height:257" coordorigin="5295,-4644" coordsize="5245,257">
                      <v:shape style="position:absolute;left:5295;top:-4644;width:5245;height:257" coordorigin="5295,-4644" coordsize="5245,257" path="m5295,-4387l10540,-4387,10540,-4644,5295,-4644,5295,-4387xe" filled="t" fillcolor="#D2DFED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18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145.27pt;margin-top:212.44pt;width:466.605pt;height:579.56pt;mso-position-horizontal-relative:page;mso-position-vertical-relative:page;z-index:-6762" coordorigin="2905,4249" coordsize="9332,11591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shape type="#_x0000_t75" style="position:absolute;left:2905;top:4249;width:6429;height:9041">
                <v:imagedata o:title="" r:id="rId73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66" coordorigin="94,398" coordsize="1471,14618">
            <v:shape type="#_x0000_t75" style="position:absolute;left:94;top:398;width:1471;height:14618">
              <v:imagedata o:title="" r:id="rId74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14.7573pt;width:439.5pt;height:2.65pt;mso-position-horizontal-relative:page;mso-position-vertical-relative:paragraph;z-index:-6765" coordorigin="1698,-295" coordsize="8790,53">
            <v:shape style="position:absolute;left:1698;top:-295;width:8790;height:53" coordorigin="1698,-295" coordsize="8790,53" path="m1698,-242l10488,-29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64">
            <v:imagedata o:title="" r:id="rId75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763">
            <v:imagedata o:title="" r:id="rId76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72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19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761" coordorigin="94,398" coordsize="1471,14618">
            <v:shape type="#_x0000_t75" style="position:absolute;left:94;top:398;width:1471;height:14618">
              <v:imagedata o:title="" r:id="rId78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14.7573pt;width:439.5pt;height:2.65pt;mso-position-horizontal-relative:page;mso-position-vertical-relative:paragraph;z-index:-6760" coordorigin="1698,-295" coordsize="8790,53">
            <v:shape style="position:absolute;left:1698;top:-295;width:8790;height:53" coordorigin="1698,-295" coordsize="8790,53" path="m1698,-242l10488,-29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59">
            <v:imagedata o:title="" r:id="rId79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5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385"/>
      </w:pPr>
      <w:r>
        <w:pict>
          <v:shape type="#_x0000_t75" style="position:absolute;margin-left:369.05pt;margin-top:-137.617pt;width:77.25pt;height:56pt;mso-position-horizontal-relative:page;mso-position-vertical-relative:paragraph;z-index:-6758">
            <v:imagedata o:title="" r:id="rId80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IZ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IAGN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STICO</w:t>
      </w:r>
      <w:r>
        <w:rPr>
          <w:rFonts w:cs="Cambria" w:hAnsi="Cambria" w:eastAsia="Cambria" w:ascii="Cambria"/>
          <w:b/>
          <w:spacing w:val="-1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SI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CAP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ACI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N.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DNC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cedimi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65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ón.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C,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P,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enera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pete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3" w:lineRule="exact" w:line="240"/>
        <w:ind w:left="942" w:right="1658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C,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donde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das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3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aran</w:t>
      </w:r>
      <w:r>
        <w:rPr>
          <w:rFonts w:cs="Cambria" w:hAnsi="Cambria" w:eastAsia="Cambria" w:ascii="Cambria"/>
          <w:spacing w:val="4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3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3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4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rar.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exact" w:line="240"/>
        <w:ind w:left="942" w:right="6258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anali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1302" w:right="5967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ind w:left="543" w:right="6996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  <w:sectPr>
          <w:pgNumType w:start="20"/>
          <w:pgMar w:footer="330" w:header="0" w:top="780" w:bottom="280" w:left="1480" w:right="0"/>
          <w:footerReference w:type="default" r:id="rId77"/>
          <w:pgSz w:w="12240" w:h="15840"/>
        </w:sectPr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tró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757" coordorigin="94,398" coordsize="1471,14618">
            <v:shape type="#_x0000_t75" style="position:absolute;left:94;top:398;width:1471;height:14618">
              <v:imagedata o:title="" r:id="rId8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1902"/>
        <w:sectPr>
          <w:pgMar w:header="0" w:footer="330" w:top="780" w:bottom="280" w:left="1480" w:right="0"/>
          <w:pgSz w:w="12240" w:h="15840"/>
        </w:sectPr>
      </w:pPr>
      <w:r>
        <w:pict>
          <v:group style="position:absolute;margin-left:84.9pt;margin-top:-31.1973pt;width:439.5pt;height:2.65pt;mso-position-horizontal-relative:page;mso-position-vertical-relative:paragraph;z-index:-6756" coordorigin="1698,-624" coordsize="8790,53">
            <v:shape style="position:absolute;left:1698;top:-624;width:8790;height:53" coordorigin="1698,-624" coordsize="8790,53" path="m1698,-571l10488,-62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55">
            <v:imagedata o:title="" r:id="rId82"/>
          </v:shape>
        </w:pict>
      </w:r>
      <w:r>
        <w:pict>
          <v:shape type="#_x0000_t75" style="position:absolute;margin-left:369.05pt;margin-top:-121.177pt;width:77.25pt;height:56pt;mso-position-horizontal-relative:page;mso-position-vertical-relative:paragraph;z-index:-6754">
            <v:imagedata o:title="" r:id="rId83"/>
          </v:shape>
        </w:pict>
      </w:r>
      <w:r>
        <w:pict>
          <v:shape type="#_x0000_t202" style="position:absolute;margin-left:79.174pt;margin-top:17.0627pt;width:454.426pt;height:270.63pt;mso-position-horizontal-relative:page;mso-position-vertical-relative:paragraph;z-index:-675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611" w:hRule="exact"/>
                    </w:trPr>
                    <w:tc>
                      <w:tcPr>
                        <w:tcW w:w="1207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2" w:space="0" w:color="D2DFED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8"/>
                            <w:szCs w:val="28"/>
                          </w:rPr>
                          <w:jc w:val="left"/>
                          <w:spacing w:lineRule="exact" w:line="320"/>
                          <w:ind w:left="39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No.</w:t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2" w:space="0" w:color="D2DFED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8"/>
                            <w:szCs w:val="28"/>
                          </w:rPr>
                          <w:jc w:val="left"/>
                          <w:spacing w:lineRule="exact" w:line="320"/>
                          <w:ind w:left="313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RES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NS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8"/>
                            <w:szCs w:val="28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LE</w:t>
                        </w:r>
                      </w:p>
                    </w:tc>
                    <w:tc>
                      <w:tcPr>
                        <w:tcW w:w="5463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2" w:space="0" w:color="D2DFED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8"/>
                            <w:szCs w:val="28"/>
                          </w:rPr>
                          <w:jc w:val="left"/>
                          <w:spacing w:lineRule="exact" w:line="320"/>
                          <w:ind w:left="750"/>
                        </w:pP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ESCRIPCI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8"/>
                            <w:szCs w:val="28"/>
                          </w:rPr>
                          <w:t>Ó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8"/>
                            <w:szCs w:val="28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ACT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8"/>
                            <w:szCs w:val="28"/>
                          </w:rPr>
                          <w:t>AD</w:t>
                        </w:r>
                      </w:p>
                    </w:tc>
                  </w:tr>
                  <w:tr>
                    <w:trPr>
                      <w:trHeight w:val="1024" w:hRule="exact"/>
                    </w:trPr>
                    <w:tc>
                      <w:tcPr>
                        <w:tcW w:w="1207" w:type="dxa"/>
                        <w:tcBorders>
                          <w:top w:val="single" w:sz="2" w:space="0" w:color="D2DFED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  <w:shd w:val="clear" w:color="auto" w:fill="D2DFED"/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before="18"/>
                          <w:ind w:left="3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single" w:sz="2" w:space="0" w:color="D2DFED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  <w:shd w:val="clear" w:color="auto" w:fill="D2DFED"/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before="18"/>
                          <w:ind w:left="3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efe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RH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463" w:type="dxa"/>
                        <w:tcBorders>
                          <w:top w:val="single" w:sz="2" w:space="0" w:color="D2DFED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  <w:shd w:val="clear" w:color="auto" w:fill="D2DFED"/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before="18"/>
                          <w:ind w:left="97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Elabora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opu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ta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ara</w:t>
                        </w:r>
                        <w:r>
                          <w:rPr>
                            <w:rFonts w:cs="Cambria" w:hAnsi="Cambria" w:eastAsia="Cambria" w:ascii="Cambria"/>
                            <w:spacing w:val="4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real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4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pro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C.</w:t>
                        </w:r>
                      </w:p>
                    </w:tc>
                  </w:tr>
                  <w:tr>
                    <w:trPr>
                      <w:trHeight w:val="1111" w:hRule="exact"/>
                    </w:trPr>
                    <w:tc>
                      <w:tcPr>
                        <w:tcW w:w="1207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before="1"/>
                          <w:ind w:left="3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before="1"/>
                          <w:ind w:left="30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efe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RH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463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before="1" w:lineRule="auto" w:line="275"/>
                          <w:ind w:left="97" w:righ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Re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fo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ón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4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tra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és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ula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4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í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í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os</w:t>
                        </w:r>
                        <w:r>
                          <w:rPr>
                            <w:rFonts w:cs="Cambria" w:hAnsi="Cambria" w:eastAsia="Cambria" w:ascii="Cambria"/>
                            <w:spacing w:val="4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Cambria" w:hAnsi="Cambria" w:eastAsia="Cambria" w:ascii="Cambria"/>
                            <w:spacing w:val="4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dad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4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4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av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eto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4"/>
                            <w:w w:val="100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í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rt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pa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as</w:t>
                        </w:r>
                        <w:r>
                          <w:rPr>
                            <w:rFonts w:cs="Cambria" w:hAnsi="Cambria" w:eastAsia="Cambria" w:ascii="Cambria"/>
                            <w:spacing w:val="4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reu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on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4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talle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602" w:hRule="exact"/>
                    </w:trPr>
                    <w:tc>
                      <w:tcPr>
                        <w:tcW w:w="1207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  <w:shd w:val="clear" w:color="auto" w:fill="D2DFED"/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3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  <w:shd w:val="clear" w:color="auto" w:fill="D2DFED"/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30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efe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RH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463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  <w:shd w:val="clear" w:color="auto" w:fill="D2DFED"/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97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pro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fo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ón</w:t>
                        </w:r>
                      </w:p>
                    </w:tc>
                  </w:tr>
                  <w:tr>
                    <w:trPr>
                      <w:trHeight w:val="605" w:hRule="exact"/>
                    </w:trPr>
                    <w:tc>
                      <w:tcPr>
                        <w:tcW w:w="1207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before="1"/>
                          <w:ind w:left="3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before="1"/>
                          <w:ind w:left="30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efe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URH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463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before="1"/>
                          <w:ind w:left="97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605" w:hRule="exact"/>
                    </w:trPr>
                    <w:tc>
                      <w:tcPr>
                        <w:tcW w:w="1207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  <w:shd w:val="clear" w:color="auto" w:fill="D2DFED"/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3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  <w:shd w:val="clear" w:color="auto" w:fill="D2DFED"/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30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eside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cia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463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  <w:shd w:val="clear" w:color="auto" w:fill="D2DFED"/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97"/>
                        </w:pP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prueba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814" w:hRule="exact"/>
                    </w:trPr>
                    <w:tc>
                      <w:tcPr>
                        <w:tcW w:w="1207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3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386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30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efa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é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ic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before="40"/>
                          <w:ind w:left="30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2"/>
                            <w:szCs w:val="22"/>
                          </w:rPr>
                          <w:t>URH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463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2"/>
                            <w:szCs w:val="22"/>
                          </w:rPr>
                          <w:jc w:val="left"/>
                          <w:spacing w:lineRule="exact" w:line="240"/>
                          <w:ind w:left="97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zan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2"/>
                            <w:szCs w:val="22"/>
                          </w:rPr>
                          <w:t>C</w:t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752" coordorigin="94,398" coordsize="1471,14618">
            <v:shape type="#_x0000_t75" style="position:absolute;left:94;top:398;width:1471;height:14618">
              <v:imagedata o:title="" r:id="rId84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222"/>
      </w:pPr>
      <w:r>
        <w:pict>
          <v:group style="position:absolute;margin-left:84.9pt;margin-top:-12.5973pt;width:439.5pt;height:2.65pt;mso-position-horizontal-relative:page;mso-position-vertical-relative:paragraph;z-index:-6751" coordorigin="1698,-252" coordsize="8790,53">
            <v:shape style="position:absolute;left:1698;top:-252;width:8790;height:53" coordorigin="1698,-252" coordsize="8790,53" path="m1698,-199l10488,-252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50">
            <v:imagedata o:title="" r:id="rId85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70"/>
        <w:sectPr>
          <w:pgMar w:header="0" w:footer="330" w:top="780" w:bottom="280" w:left="1480" w:right="0"/>
          <w:pgSz w:w="12240" w:h="15840"/>
        </w:sectPr>
      </w:pPr>
      <w:r>
        <w:pict>
          <v:shape type="#_x0000_t75" style="position:absolute;margin-left:369.05pt;margin-top:-149.04pt;width:77.25pt;height:56pt;mso-position-horizontal-relative:page;mso-position-vertical-relative:paragraph;z-index:-6749">
            <v:imagedata o:title="" r:id="rId86"/>
          </v:shape>
        </w:pict>
      </w:r>
      <w:r>
        <w:pict>
          <v:shape type="#_x0000_t75" style="width:326.5pt;height:414.4pt">
            <v:imagedata o:title="" r:id="rId8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748" coordorigin="94,398" coordsize="1471,14618">
            <v:shape type="#_x0000_t75" style="position:absolute;left:94;top:398;width:1471;height:14618">
              <v:imagedata o:title="" r:id="rId88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31.1973pt;width:439.5pt;height:2.65pt;mso-position-horizontal-relative:page;mso-position-vertical-relative:paragraph;z-index:-6747" coordorigin="1698,-624" coordsize="8790,53">
            <v:shape style="position:absolute;left:1698;top:-624;width:8790;height:53" coordorigin="1698,-624" coordsize="8790,53" path="m1698,-571l10488,-62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46">
            <v:imagedata o:title="" r:id="rId89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6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21"/>
        <w:ind w:left="372" w:right="1853"/>
      </w:pPr>
      <w:r>
        <w:pict>
          <v:shape type="#_x0000_t75" style="position:absolute;margin-left:369.05pt;margin-top:-153.937pt;width:77.25pt;height:56pt;mso-position-horizontal-relative:page;mso-position-vertical-relative:paragraph;z-index:-6745">
            <v:imagedata o:title="" r:id="rId90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ELAB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LLAS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STIT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ORE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Ñ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URO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8"/>
          <w:szCs w:val="28"/>
        </w:rPr>
        <w:jc w:val="center"/>
        <w:ind w:left="4221" w:right="5697"/>
      </w:pP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(ISSS)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942" w:right="1661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lue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942" w:right="1666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I)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H)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enerada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Info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66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" w:lineRule="exact" w:line="240"/>
        <w:ind w:left="1662" w:right="1663" w:hanging="360"/>
        <w:sectPr>
          <w:pgMar w:header="0" w:footer="330" w:top="780" w:bottom="280" w:left="1480" w:right="0"/>
          <w:pgSz w:w="12240" w:h="15840"/>
        </w:sectPr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lla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enera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Salv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doreño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740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44" coordorigin="94,398" coordsize="1471,14618">
            <v:shape type="#_x0000_t75" style="position:absolute;left:94;top:398;width:1471;height:14618">
              <v:imagedata o:title="" r:id="rId9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14" w:lineRule="exact" w:line="360"/>
        <w:ind w:left="1410"/>
      </w:pPr>
      <w:r>
        <w:pict>
          <v:group style="position:absolute;margin-left:84.9pt;margin-top:-36.2469pt;width:439.5pt;height:2.65pt;mso-position-horizontal-relative:page;mso-position-vertical-relative:paragraph;z-index:-6743" coordorigin="1698,-725" coordsize="8790,53">
            <v:shape style="position:absolute;left:1698;top:-725;width:8790;height:53" coordorigin="1698,-725" coordsize="8790,53" path="m1698,-672l10488,-72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42">
            <v:imagedata o:title="" r:id="rId93"/>
          </v:shape>
        </w:pict>
      </w:r>
      <w:r>
        <w:pict>
          <v:shape type="#_x0000_t75" style="position:absolute;margin-left:369.05pt;margin-top:-126.227pt;width:77.25pt;height:56pt;mso-position-horizontal-relative:page;mso-position-vertical-relative:paragraph;z-index:-6741">
            <v:imagedata o:title="" r:id="rId94"/>
          </v:shape>
        </w:pict>
      </w:r>
      <w:r>
        <w:pict>
          <v:group style="position:absolute;margin-left:145.085pt;margin-top:216.078pt;width:109.25pt;height:39.39pt;mso-position-horizontal-relative:page;mso-position-vertical-relative:paragraph;z-index:-6739" coordorigin="2902,4322" coordsize="2185,788">
            <v:group style="position:absolute;left:2909;top:4329;width:2170;height:257" coordorigin="2909,4329" coordsize="2170,257">
              <v:shape style="position:absolute;left:2909;top:4329;width:2170;height:257" coordorigin="2909,4329" coordsize="2170,257" path="m2909,4586l5079,4586,5079,4329,2909,4329,2909,4586xe" filled="t" fillcolor="#D2DFED" stroked="f">
                <v:path arrowok="t"/>
                <v:fill/>
              </v:shape>
              <v:group style="position:absolute;left:2909;top:4586;width:2170;height:259" coordorigin="2909,4586" coordsize="2170,259">
                <v:shape style="position:absolute;left:2909;top:4586;width:2170;height:259" coordorigin="2909,4586" coordsize="2170,259" path="m2909,4845l5079,4845,5079,4586,2909,4586,2909,4845xe" filled="t" fillcolor="#D2DFED" stroked="f">
                  <v:path arrowok="t"/>
                  <v:fill/>
                </v:shape>
                <v:group style="position:absolute;left:2909;top:4845;width:2170;height:257" coordorigin="2909,4845" coordsize="2170,257">
                  <v:shape style="position:absolute;left:2909;top:4845;width:2170;height:257" coordorigin="2909,4845" coordsize="2170,257" path="m2909,5102l5079,5102,5079,4845,2909,4845,2909,5102xe" filled="t" fillcolor="#D2DFED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64.395pt;margin-top:216.078pt;width:263pt;height:65.21pt;mso-position-horizontal-relative:page;mso-position-vertical-relative:paragraph;z-index:-6738" coordorigin="5288,4322" coordsize="5260,1304">
            <v:group style="position:absolute;left:5295;top:4329;width:5245;height:257" coordorigin="5295,4329" coordsize="5245,257">
              <v:shape style="position:absolute;left:5295;top:4329;width:5245;height:257" coordorigin="5295,4329" coordsize="5245,257" path="m5295,4586l10540,4586,10540,4329,5295,4329,5295,4586xe" filled="t" fillcolor="#D2DFED" stroked="f">
                <v:path arrowok="t"/>
                <v:fill/>
              </v:shape>
              <v:group style="position:absolute;left:5295;top:4586;width:5245;height:259" coordorigin="5295,4586" coordsize="5245,259">
                <v:shape style="position:absolute;left:5295;top:4586;width:5245;height:259" coordorigin="5295,4586" coordsize="5245,259" path="m5295,4845l10540,4845,10540,4586,5295,4586,5295,4845xe" filled="t" fillcolor="#D2DFED" stroked="f">
                  <v:path arrowok="t"/>
                  <v:fill/>
                </v:shape>
                <v:group style="position:absolute;left:5295;top:4845;width:5245;height:257" coordorigin="5295,4845" coordsize="5245,257">
                  <v:shape style="position:absolute;left:5295;top:4845;width:5245;height:257" coordorigin="5295,4845" coordsize="5245,257" path="m5295,5102l10540,5102,10540,4845,5295,4845,5295,5102xe" filled="t" fillcolor="#D2DFED" stroked="f">
                    <v:path arrowok="t"/>
                    <v:fill/>
                  </v:shape>
                  <v:group style="position:absolute;left:5295;top:5102;width:5245;height:260" coordorigin="5295,5102" coordsize="5245,260">
                    <v:shape style="position:absolute;left:5295;top:5102;width:5245;height:260" coordorigin="5295,5102" coordsize="5245,260" path="m5295,5361l10540,5361,10540,5102,5295,5102,5295,5361xe" filled="t" fillcolor="#D2DFED" stroked="f">
                      <v:path arrowok="t"/>
                      <v:fill/>
                    </v:shape>
                    <v:group style="position:absolute;left:5295;top:5361;width:5245;height:257" coordorigin="5295,5361" coordsize="5245,257">
                      <v:shape style="position:absolute;left:5295;top:5361;width:5245;height:257" coordorigin="5295,5361" coordsize="5245,257" path="m5295,5618l10540,5618,10540,5361,5295,5361,5295,5618xe" filled="t" fillcolor="#D2DFED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PC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95"/>
            </w:pP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No.</w:t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13"/>
            </w:pP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RES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NS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LE</w:t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750"/>
            </w:pP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ESCRIPCI</w:t>
            </w:r>
            <w:r>
              <w:rPr>
                <w:rFonts w:cs="Cambria" w:hAnsi="Cambria" w:eastAsia="Cambria" w:ascii="Cambria"/>
                <w:spacing w:val="-3"/>
                <w:w w:val="100"/>
                <w:sz w:val="28"/>
                <w:szCs w:val="2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ACT</w:t>
            </w:r>
            <w:r>
              <w:rPr>
                <w:rFonts w:cs="Cambria" w:hAnsi="Cambria" w:eastAsia="Cambria" w:ascii="Cambria"/>
                <w:spacing w:val="-2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AD</w:t>
            </w:r>
          </w:p>
        </w:tc>
      </w:tr>
      <w:tr>
        <w:trPr>
          <w:trHeight w:val="616" w:hRule="exact"/>
        </w:trPr>
        <w:tc>
          <w:tcPr>
            <w:tcW w:w="1207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2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3" w:lineRule="exact" w:line="240"/>
              <w:ind w:left="97" w:right="65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ará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pués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1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ón: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todos</w:t>
            </w:r>
            <w:r>
              <w:rPr>
                <w:rFonts w:cs="Cambria" w:hAnsi="Cambria" w:eastAsia="Cambria" w:ascii="Cambria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a).</w:t>
            </w:r>
          </w:p>
        </w:tc>
      </w:tr>
      <w:tr>
        <w:trPr>
          <w:trHeight w:val="79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31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ería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3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UFI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a)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a.</w:t>
            </w:r>
          </w:p>
        </w:tc>
      </w:tr>
      <w:tr>
        <w:trPr>
          <w:trHeight w:val="1310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ind w:left="97" w:right="31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ería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ind w:left="97" w:right="6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lanilla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erar</w:t>
            </w:r>
            <w:r>
              <w:rPr>
                <w:rFonts w:cs="Cambria" w:hAnsi="Cambria" w:eastAsia="Cambria" w:ascii="Cambria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ube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o: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ERBE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SIRH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uta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ora.</w:t>
            </w:r>
          </w:p>
        </w:tc>
      </w:tr>
      <w:tr>
        <w:trPr>
          <w:trHeight w:val="105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1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enerad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ede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UFI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ada.</w:t>
            </w:r>
          </w:p>
        </w:tc>
      </w:tr>
      <w:tr>
        <w:trPr>
          <w:trHeight w:val="79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1"/>
              <w:ind w:left="426" w:right="42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"/>
              <w:ind w:left="97" w:right="31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ería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"/>
              <w:ind w:left="97" w:right="6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UFI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lanilla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a)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5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encar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prel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anil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a)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ú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</w:p>
        </w:tc>
      </w:tr>
    </w:tbl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91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24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85.05pt;margin-top:198.36pt;width:526.825pt;height:593.64pt;mso-position-horizontal-relative:page;mso-position-vertical-relative:page;z-index:-6733" coordorigin="1701,3967" coordsize="10537,11873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shape type="#_x0000_t75" style="position:absolute;left:1701;top:3967;width:8790;height:10233">
                <v:imagedata o:title="" r:id="rId96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37" coordorigin="94,398" coordsize="1471,14618">
            <v:shape type="#_x0000_t75" style="position:absolute;left:94;top:398;width:1471;height:14618">
              <v:imagedata o:title="" r:id="rId97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78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4F81BC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610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/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/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6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trá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e.</w:t>
            </w:r>
          </w:p>
        </w:tc>
        <w:tc>
          <w:tcPr>
            <w:tcW w:w="408" w:type="dxa"/>
            <w:tcBorders>
              <w:top w:val="single" w:sz="5" w:space="0" w:color="000000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 w:lineRule="exact" w:line="240"/>
        <w:ind w:left="222"/>
      </w:pPr>
      <w:r>
        <w:pict>
          <v:group style="position:absolute;margin-left:84.9pt;margin-top:-48.3579pt;width:439.5pt;height:2.65pt;mso-position-horizontal-relative:page;mso-position-vertical-relative:paragraph;z-index:-6736" coordorigin="1698,-967" coordsize="8790,53">
            <v:shape style="position:absolute;left:1698;top:-967;width:8790;height:53" coordorigin="1698,-967" coordsize="8790,53" path="m1698,-914l10488,-96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35">
            <v:imagedata o:title="" r:id="rId98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734">
            <v:imagedata o:title="" r:id="rId99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DIA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RA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LU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95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25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728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32" coordorigin="94,398" coordsize="1471,14618">
            <v:shape type="#_x0000_t75" style="position:absolute;left:94;top:398;width:1471;height:14618">
              <v:imagedata o:title="" r:id="rId10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63.9573pt;width:439.5pt;height:2.65pt;mso-position-horizontal-relative:page;mso-position-vertical-relative:paragraph;z-index:-6731" coordorigin="1698,-1279" coordsize="8790,53">
            <v:shape style="position:absolute;left:1698;top:-1279;width:8790;height:53" coordorigin="1698,-1279" coordsize="8790,53" path="m1698,-1226l10488,-1279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30">
            <v:imagedata o:title="" r:id="rId102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7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1794"/>
      </w:pPr>
      <w:r>
        <w:pict>
          <v:shape type="#_x0000_t75" style="position:absolute;margin-left:369.05pt;margin-top:-186.817pt;width:77.25pt;height:56pt;mso-position-horizontal-relative:page;mso-position-vertical-relative:paragraph;z-index:-6729">
            <v:imagedata o:title="" r:id="rId103"/>
          </v:shape>
        </w:pic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BOR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" w:lineRule="exact" w:line="240"/>
        <w:ind w:left="942" w:right="132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ferent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Ju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P.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" w:lineRule="exact" w:line="240"/>
        <w:ind w:left="942" w:right="1321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1302" w:right="5467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untas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tabs>
          <w:tab w:pos="1660" w:val="left"/>
        </w:tabs>
        <w:jc w:val="left"/>
        <w:spacing w:before="5" w:lineRule="exact" w:line="240"/>
        <w:ind w:left="1662" w:right="1326" w:hanging="36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  <w:tab/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lla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2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3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tas</w:t>
      </w:r>
      <w:r>
        <w:rPr>
          <w:rFonts w:cs="Cambria" w:hAnsi="Cambria" w:eastAsia="Cambria" w:ascii="Cambria"/>
          <w:spacing w:val="2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ferent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untas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a,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Quo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 w:lineRule="exact" w:line="240"/>
        <w:ind w:left="1302"/>
      </w:pP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lla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ener</w:t>
      </w:r>
      <w:r>
        <w:rPr>
          <w:rFonts w:cs="Cambria" w:hAnsi="Cambria" w:eastAsia="Cambria" w:ascii="Cambria"/>
          <w:spacing w:val="-3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da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arte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00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26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264.395pt;margin-top:579.18pt;width:347.48pt;height:212.82pt;mso-position-horizontal-relative:page;mso-position-vertical-relative:page;z-index:-6723" coordorigin="5288,11584" coordsize="6950,4256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group style="position:absolute;left:5295;top:11591;width:5245;height:257" coordorigin="5295,11591" coordsize="5245,257">
                <v:shape style="position:absolute;left:5295;top:11591;width:5245;height:257" coordorigin="5295,11591" coordsize="5245,257" path="m10540,11591l5295,11591,5295,11848,10540,11848,10540,11591xe" filled="t" fillcolor="#D2DFED" stroked="f">
                  <v:path arrowok="t"/>
                  <v:fill/>
                </v:shape>
                <v:group style="position:absolute;left:5295;top:11848;width:5245;height:259" coordorigin="5295,11848" coordsize="5245,259">
                  <v:shape style="position:absolute;left:5295;top:11848;width:5245;height:259" coordorigin="5295,11848" coordsize="5245,259" path="m5295,12107l10540,12107,10540,11848,5295,11848,5295,12107xe" filled="t" fillcolor="#D2DFED" stroked="f">
                    <v:path arrowok="t"/>
                    <v:fill/>
                  </v:shape>
                  <v:group style="position:absolute;left:5295;top:12107;width:5245;height:257" coordorigin="5295,12107" coordsize="5245,257">
                    <v:shape style="position:absolute;left:5295;top:12107;width:5245;height:257" coordorigin="5295,12107" coordsize="5245,257" path="m5295,12364l10540,12364,10540,12107,5295,12107,5295,12364xe" filled="t" fillcolor="#D2DFED" stroked="f">
                      <v:path arrowok="t"/>
                      <v:fill/>
                    </v:shape>
                    <v:group style="position:absolute;left:5295;top:12364;width:5245;height:259" coordorigin="5295,12364" coordsize="5245,259">
                      <v:shape style="position:absolute;left:5295;top:12364;width:5245;height:259" coordorigin="5295,12364" coordsize="5245,259" path="m5295,12624l10540,12624,10540,12364,5295,12364,5295,12624xe" filled="t" fillcolor="#D2DFED" stroked="f">
                        <v:path arrowok="t"/>
                        <v:fill/>
                      </v:shape>
                      <v:group style="position:absolute;left:5295;top:12624;width:5245;height:257" coordorigin="5295,12624" coordsize="5245,257">
                        <v:shape style="position:absolute;left:5295;top:12624;width:5245;height:257" coordorigin="5295,12624" coordsize="5245,257" path="m10540,12624l5295,12624,5295,12880,10540,12880,10540,12624xe" filled="t" fillcolor="#D2DFED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27" coordorigin="94,398" coordsize="1471,14618">
            <v:shape type="#_x0000_t75" style="position:absolute;left:94;top:398;width:1471;height:14618">
              <v:imagedata o:title="" r:id="rId105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14" w:lineRule="exact" w:line="360"/>
        <w:ind w:left="1410"/>
      </w:pPr>
      <w:r>
        <w:pict>
          <v:group style="position:absolute;margin-left:84.9pt;margin-top:-36.2469pt;width:439.5pt;height:2.65pt;mso-position-horizontal-relative:page;mso-position-vertical-relative:paragraph;z-index:-6726" coordorigin="1698,-725" coordsize="8790,53">
            <v:shape style="position:absolute;left:1698;top:-725;width:8790;height:53" coordorigin="1698,-725" coordsize="8790,53" path="m1698,-672l10488,-72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25">
            <v:imagedata o:title="" r:id="rId106"/>
          </v:shape>
        </w:pict>
      </w:r>
      <w:r>
        <w:pict>
          <v:shape type="#_x0000_t75" style="position:absolute;margin-left:369.05pt;margin-top:-126.227pt;width:77.25pt;height:56pt;mso-position-horizontal-relative:page;mso-position-vertical-relative:paragraph;z-index:-6724">
            <v:imagedata o:title="" r:id="rId107"/>
          </v:shape>
        </w:pict>
      </w:r>
      <w:r>
        <w:pict>
          <v:group style="position:absolute;margin-left:145.085pt;margin-top:76.2631pt;width:109.25pt;height:26.565pt;mso-position-horizontal-relative:page;mso-position-vertical-relative:paragraph;z-index:-6722" coordorigin="2902,1525" coordsize="2185,531">
            <v:group style="position:absolute;left:2909;top:1533;width:2170;height:257" coordorigin="2909,1533" coordsize="2170,257">
              <v:shape style="position:absolute;left:2909;top:1533;width:2170;height:257" coordorigin="2909,1533" coordsize="2170,257" path="m5079,1533l2909,1533,2909,1790,5079,1790,5079,1533xe" filled="t" fillcolor="#D2DFED" stroked="f">
                <v:path arrowok="t"/>
                <v:fill/>
              </v:shape>
              <v:group style="position:absolute;left:2909;top:1790;width:2170;height:259" coordorigin="2909,1790" coordsize="2170,259">
                <v:shape style="position:absolute;left:2909;top:1790;width:2170;height:259" coordorigin="2909,1790" coordsize="2170,259" path="m2909,2049l5079,2049,5079,1790,2909,1790,2909,2049xe" filled="t" fillcolor="#D2DFED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64.395pt;margin-top:76.2631pt;width:263pt;height:52.365pt;mso-position-horizontal-relative:page;mso-position-vertical-relative:paragraph;z-index:-6721" coordorigin="5288,1525" coordsize="5260,1047">
            <v:group style="position:absolute;left:5295;top:1533;width:5245;height:257" coordorigin="5295,1533" coordsize="5245,257">
              <v:shape style="position:absolute;left:5295;top:1533;width:5245;height:257" coordorigin="5295,1533" coordsize="5245,257" path="m10540,1533l5295,1533,5295,1790,10540,1790,10540,1533xe" filled="t" fillcolor="#D2DFED" stroked="f">
                <v:path arrowok="t"/>
                <v:fill/>
              </v:shape>
              <v:group style="position:absolute;left:5295;top:1790;width:5245;height:259" coordorigin="5295,1790" coordsize="5245,259">
                <v:shape style="position:absolute;left:5295;top:1790;width:5245;height:259" coordorigin="5295,1790" coordsize="5245,259" path="m5295,2049l10540,2049,10540,1790,5295,1790,5295,2049xe" filled="t" fillcolor="#D2DFED" stroked="f">
                  <v:path arrowok="t"/>
                  <v:fill/>
                </v:shape>
                <v:group style="position:absolute;left:5295;top:2049;width:5245;height:257" coordorigin="5295,2049" coordsize="5245,257">
                  <v:shape style="position:absolute;left:5295;top:2049;width:5245;height:257" coordorigin="5295,2049" coordsize="5245,257" path="m5295,2306l10540,2306,10540,2049,5295,2049,5295,2306xe" filled="t" fillcolor="#D2DFED" stroked="f">
                    <v:path arrowok="t"/>
                    <v:fill/>
                  </v:shape>
                  <v:group style="position:absolute;left:5295;top:2306;width:5245;height:259" coordorigin="5295,2306" coordsize="5245,259">
                    <v:shape style="position:absolute;left:5295;top:2306;width:5245;height:259" coordorigin="5295,2306" coordsize="5245,259" path="m5295,2565l10540,2565,10540,2306,5295,2306,5295,2565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45.085pt;margin-top:238.398pt;width:109.25pt;height:26.57pt;mso-position-horizontal-relative:page;mso-position-vertical-relative:paragraph;z-index:-6720" coordorigin="2902,4768" coordsize="2185,531">
            <v:group style="position:absolute;left:2909;top:4775;width:2170;height:259" coordorigin="2909,4775" coordsize="2170,259">
              <v:shape style="position:absolute;left:2909;top:4775;width:2170;height:259" coordorigin="2909,4775" coordsize="2170,259" path="m2909,5035l5079,5035,5079,4775,2909,4775,2909,5035xe" filled="t" fillcolor="#D2DFED" stroked="f">
                <v:path arrowok="t"/>
                <v:fill/>
              </v:shape>
              <v:group style="position:absolute;left:2909;top:5035;width:2170;height:257" coordorigin="2909,5035" coordsize="2170,257">
                <v:shape style="position:absolute;left:2909;top:5035;width:2170;height:257" coordorigin="2909,5035" coordsize="2170,257" path="m2909,5292l5079,5292,5079,5035,2909,5035,2909,5292xe" filled="t" fillcolor="#D2DFED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PC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95"/>
            </w:pP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No.</w:t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13"/>
            </w:pP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RES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NS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LE</w:t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750"/>
            </w:pP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ESCRIPCI</w:t>
            </w:r>
            <w:r>
              <w:rPr>
                <w:rFonts w:cs="Cambria" w:hAnsi="Cambria" w:eastAsia="Cambria" w:ascii="Cambria"/>
                <w:spacing w:val="-3"/>
                <w:w w:val="100"/>
                <w:sz w:val="28"/>
                <w:szCs w:val="2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ACT</w:t>
            </w:r>
            <w:r>
              <w:rPr>
                <w:rFonts w:cs="Cambria" w:hAnsi="Cambria" w:eastAsia="Cambria" w:ascii="Cambria"/>
                <w:spacing w:val="-2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AD</w:t>
            </w:r>
          </w:p>
        </w:tc>
      </w:tr>
      <w:tr>
        <w:trPr>
          <w:trHeight w:val="1065" w:hRule="exact"/>
        </w:trPr>
        <w:tc>
          <w:tcPr>
            <w:tcW w:w="1207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2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3" w:lineRule="exact" w:line="240"/>
              <w:ind w:left="97" w:right="34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Sec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2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Insta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pleta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urante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o.</w:t>
            </w:r>
          </w:p>
        </w:tc>
      </w:tr>
      <w:tr>
        <w:trPr>
          <w:trHeight w:val="60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4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pun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Elabora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aber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Dif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igi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ancia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sejo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4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untas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encar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uadro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82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lineRule="exact" w:line="260"/>
              <w:ind w:left="97" w:right="64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encar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todas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feren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lineRule="exact" w:line="240"/>
              <w:ind w:left="97" w:right="7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les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"/>
              <w:ind w:left="97" w:right="62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atos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una,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uelta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ón.</w:t>
            </w:r>
          </w:p>
        </w:tc>
      </w:tr>
      <w:tr>
        <w:trPr>
          <w:trHeight w:val="1570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1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"/>
              <w:ind w:left="97" w:right="5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upu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anilla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fer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untas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a.</w:t>
            </w:r>
          </w:p>
        </w:tc>
      </w:tr>
      <w:tr>
        <w:trPr>
          <w:trHeight w:val="1309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alores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ten</w:t>
            </w:r>
            <w:r>
              <w:rPr>
                <w:rFonts w:cs="Cambria" w:hAnsi="Cambria" w:eastAsia="Cambria" w:ascii="Cambria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3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4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ual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úa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1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"/>
              <w:ind w:left="97" w:right="62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anill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ú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to)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unidad.</w:t>
            </w:r>
          </w:p>
        </w:tc>
      </w:tr>
    </w:tbl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20"/>
        <w:ind w:right="107"/>
        <w:sectPr>
          <w:pgMar w:footer="0" w:header="0" w:top="780" w:bottom="280" w:left="1480" w:right="340"/>
          <w:footerReference w:type="default" r:id="rId104"/>
          <w:pgSz w:w="12240" w:h="15840"/>
        </w:sectPr>
      </w:pPr>
      <w:r>
        <w:pict>
          <v:group style="position:absolute;margin-left:264.395pt;margin-top:-305.991pt;width:263pt;height:91.01pt;mso-position-horizontal-relative:page;mso-position-vertical-relative:paragraph;z-index:-6719" coordorigin="5288,-6120" coordsize="5260,1820">
            <v:group style="position:absolute;left:5295;top:-6112;width:5245;height:259" coordorigin="5295,-6112" coordsize="5245,259">
              <v:shape style="position:absolute;left:5295;top:-6112;width:5245;height:259" coordorigin="5295,-6112" coordsize="5245,259" path="m5295,-5853l10540,-5853,10540,-6112,5295,-6112,5295,-5853xe" filled="t" fillcolor="#D2DFED" stroked="f">
                <v:path arrowok="t"/>
                <v:fill/>
              </v:shape>
              <v:group style="position:absolute;left:5295;top:-5853;width:5245;height:257" coordorigin="5295,-5853" coordsize="5245,257">
                <v:shape style="position:absolute;left:5295;top:-5853;width:5245;height:257" coordorigin="5295,-5853" coordsize="5245,257" path="m5295,-5596l10540,-5596,10540,-5853,5295,-5853,5295,-5596xe" filled="t" fillcolor="#D2DFED" stroked="f">
                  <v:path arrowok="t"/>
                  <v:fill/>
                </v:shape>
                <v:group style="position:absolute;left:5295;top:-5596;width:5245;height:259" coordorigin="5295,-5596" coordsize="5245,259">
                  <v:shape style="position:absolute;left:5295;top:-5596;width:5245;height:259" coordorigin="5295,-5596" coordsize="5245,259" path="m5295,-5337l10540,-5337,10540,-5596,5295,-5596,5295,-5337xe" filled="t" fillcolor="#D2DFED" stroked="f">
                    <v:path arrowok="t"/>
                    <v:fill/>
                  </v:shape>
                  <v:group style="position:absolute;left:5295;top:-5337;width:5245;height:257" coordorigin="5295,-5337" coordsize="5245,257">
                    <v:shape style="position:absolute;left:5295;top:-5337;width:5245;height:257" coordorigin="5295,-5337" coordsize="5245,257" path="m5295,-5080l10540,-5080,10540,-5337,5295,-5337,5295,-5080xe" filled="t" fillcolor="#D2DFED" stroked="f">
                      <v:path arrowok="t"/>
                      <v:fill/>
                    </v:shape>
                    <v:group style="position:absolute;left:5295;top:-5080;width:5245;height:259" coordorigin="5295,-5080" coordsize="5245,259">
                      <v:shape style="position:absolute;left:5295;top:-5080;width:5245;height:259" coordorigin="5295,-5080" coordsize="5245,259" path="m5295,-4821l10540,-4821,10540,-5080,5295,-5080,5295,-4821xe" filled="t" fillcolor="#D2DFED" stroked="f">
                        <v:path arrowok="t"/>
                        <v:fill/>
                      </v:shape>
                      <v:group style="position:absolute;left:5295;top:-4821;width:5245;height:257" coordorigin="5295,-4821" coordsize="5245,257">
                        <v:shape style="position:absolute;left:5295;top:-4821;width:5245;height:257" coordorigin="5295,-4821" coordsize="5245,257" path="m5295,-4564l10540,-4564,10540,-4821,5295,-4821,5295,-4564xe" filled="t" fillcolor="#D2DFED" stroked="f">
                          <v:path arrowok="t"/>
                          <v:fill/>
                        </v:shape>
                        <v:group style="position:absolute;left:5295;top:-4564;width:5245;height:257" coordorigin="5295,-4564" coordsize="5245,257">
                          <v:shape style="position:absolute;left:5295;top:-4564;width:5245;height:257" coordorigin="5295,-4564" coordsize="5245,257" path="m5295,-4307l10540,-4307,10540,-4564,5295,-4564,5295,-4307xe" filled="t" fillcolor="#D2DFED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45.085pt;margin-top:579.18pt;width:109.25pt;height:26.545pt;mso-position-horizontal-relative:page;mso-position-vertical-relative:page;z-index:-6718" coordorigin="2902,11584" coordsize="2185,531">
            <v:group style="position:absolute;left:2909;top:11591;width:2170;height:257" coordorigin="2909,11591" coordsize="2170,257">
              <v:shape style="position:absolute;left:2909;top:11591;width:2170;height:257" coordorigin="2909,11591" coordsize="2170,257" path="m5079,11591l2909,11591,2909,11848,5079,11848,5079,11591xe" filled="t" fillcolor="#D2DFED" stroked="f">
                <v:path arrowok="t"/>
                <v:fill/>
              </v:shape>
              <v:group style="position:absolute;left:2909;top:11848;width:2170;height:259" coordorigin="2909,11848" coordsize="2170,259">
                <v:shape style="position:absolute;left:2909;top:11848;width:2170;height:259" coordorigin="2909,11848" coordsize="2170,259" path="m2909,12107l5079,12107,5079,11848,2909,11848,2909,12107xe" filled="t" fillcolor="#D2DFED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27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713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17" coordorigin="94,398" coordsize="1471,14618">
            <v:shape type="#_x0000_t75" style="position:absolute;left:94;top:398;width:1471;height:14618">
              <v:imagedata o:title="" r:id="rId10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78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4F81BC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799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6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6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6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úe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e.</w:t>
            </w:r>
          </w:p>
        </w:tc>
        <w:tc>
          <w:tcPr>
            <w:tcW w:w="408" w:type="dxa"/>
            <w:vMerge w:val="restart"/>
            <w:tcBorders>
              <w:top w:val="single" w:sz="5" w:space="0" w:color="000000"/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1051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5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encar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trá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o,</w:t>
            </w:r>
            <w:r>
              <w:rPr>
                <w:rFonts w:cs="Cambria" w:hAnsi="Cambria" w:eastAsia="Cambria" w:ascii="Cambri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</w:t>
            </w:r>
            <w:r>
              <w:rPr>
                <w:rFonts w:cs="Cambria" w:hAnsi="Cambria" w:eastAsia="Cambria" w:ascii="Cambri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oletas</w:t>
            </w:r>
            <w:r>
              <w:rPr>
                <w:rFonts w:cs="Cambria" w:hAnsi="Cambria" w:eastAsia="Cambria" w:ascii="Cambria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79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1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"/>
              <w:ind w:left="97" w:right="6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a),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úe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08"/>
          <w:pgSz w:w="12240" w:h="15840"/>
        </w:sectPr>
      </w:pPr>
      <w:r>
        <w:pict>
          <v:group style="position:absolute;margin-left:84.9pt;margin-top:134.83pt;width:439.5pt;height:2.65pt;mso-position-horizontal-relative:page;mso-position-vertical-relative:page;z-index:-6716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15">
            <v:imagedata o:title="" r:id="rId110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714">
            <v:imagedata o:title="" r:id="rId111"/>
          </v:shape>
        </w:pict>
      </w:r>
      <w:r>
        <w:pict>
          <v:group style="position:absolute;margin-left:145.085pt;margin-top:174.615pt;width:109.25pt;height:26.54pt;mso-position-horizontal-relative:page;mso-position-vertical-relative:page;z-index:-6712" coordorigin="2902,3492" coordsize="2185,531">
            <v:group style="position:absolute;left:2909;top:3500;width:2170;height:259" coordorigin="2909,3500" coordsize="2170,259">
              <v:shape style="position:absolute;left:2909;top:3500;width:2170;height:259" coordorigin="2909,3500" coordsize="2170,259" path="m5079,3500l2909,3500,2909,3759,5079,3759,5079,3500xe" filled="t" fillcolor="#D2DFED" stroked="f">
                <v:path arrowok="t"/>
                <v:fill/>
              </v:shape>
              <v:group style="position:absolute;left:2909;top:3759;width:2170;height:257" coordorigin="2909,3759" coordsize="2170,257">
                <v:shape style="position:absolute;left:2909;top:3759;width:2170;height:257" coordorigin="2909,3759" coordsize="2170,257" path="m2909,4016l5079,4016,5079,3759,2909,3759,2909,4016xe" filled="t" fillcolor="#D2DFED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64.395pt;margin-top:174.615pt;width:263pt;height:52.34pt;mso-position-horizontal-relative:page;mso-position-vertical-relative:page;z-index:-6711" coordorigin="5288,3492" coordsize="5260,1047">
            <v:group style="position:absolute;left:5295;top:3500;width:5245;height:259" coordorigin="5295,3500" coordsize="5245,259">
              <v:shape style="position:absolute;left:5295;top:3500;width:5245;height:259" coordorigin="5295,3500" coordsize="5245,259" path="m10540,3500l5295,3500,5295,3759,10540,3759,10540,3500xe" filled="t" fillcolor="#D2DFED" stroked="f">
                <v:path arrowok="t"/>
                <v:fill/>
              </v:shape>
              <v:group style="position:absolute;left:5295;top:3759;width:5245;height:257" coordorigin="5295,3759" coordsize="5245,257">
                <v:shape style="position:absolute;left:5295;top:3759;width:5245;height:257" coordorigin="5295,3759" coordsize="5245,257" path="m5295,4016l10540,4016,10540,3759,5295,3759,5295,4016xe" filled="t" fillcolor="#D2DFED" stroked="f">
                  <v:path arrowok="t"/>
                  <v:fill/>
                </v:shape>
                <v:group style="position:absolute;left:5295;top:4016;width:5245;height:259" coordorigin="5295,4016" coordsize="5245,259">
                  <v:shape style="position:absolute;left:5295;top:4016;width:5245;height:259" coordorigin="5295,4016" coordsize="5245,259" path="m5295,4275l10540,4275,10540,4016,5295,4016,5295,4275xe" filled="t" fillcolor="#D2DFED" stroked="f">
                    <v:path arrowok="t"/>
                    <v:fill/>
                  </v:shape>
                  <v:group style="position:absolute;left:5295;top:4275;width:5245;height:257" coordorigin="5295,4275" coordsize="5245,257">
                    <v:shape style="position:absolute;left:5295;top:4275;width:5245;height:257" coordorigin="5295,4275" coordsize="5245,257" path="m5295,4532l10540,4532,10540,4275,5295,4275,5295,4532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28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91.15pt;margin-top:197.52pt;width:520.725pt;height:594.48pt;mso-position-horizontal-relative:page;mso-position-vertical-relative:page;z-index:-6706" coordorigin="1823,3950" coordsize="10415,11890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shape type="#_x0000_t75" style="position:absolute;left:1823;top:3949;width:8593;height:9926">
                <v:imagedata o:title="" r:id="rId113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10" coordorigin="94,398" coordsize="1471,14618">
            <v:shape type="#_x0000_t75" style="position:absolute;left:94;top:398;width:1471;height:14618">
              <v:imagedata o:title="" r:id="rId114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32"/>
          <w:szCs w:val="32"/>
        </w:rPr>
        <w:jc w:val="left"/>
        <w:spacing w:before="14" w:lineRule="exact" w:line="360"/>
        <w:ind w:left="3333"/>
      </w:pPr>
      <w:r>
        <w:pict>
          <v:group style="position:absolute;margin-left:84.9pt;margin-top:134.83pt;width:439.5pt;height:2.65pt;mso-position-horizontal-relative:page;mso-position-vertical-relative:page;z-index:-6709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08">
            <v:imagedata o:title="" r:id="rId115"/>
          </v:shape>
        </w:pict>
      </w:r>
      <w:r>
        <w:pict>
          <v:shape type="#_x0000_t75" style="position:absolute;margin-left:369.05pt;margin-top:-120.347pt;width:77.25pt;height:56pt;mso-position-horizontal-relative:page;mso-position-vertical-relative:paragraph;z-index:-6707">
            <v:imagedata o:title="" r:id="rId116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D</w: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ag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32"/>
          <w:szCs w:val="32"/>
        </w:rPr>
        <w:t>r</w:t>
      </w:r>
      <w:r>
        <w:rPr>
          <w:rFonts w:cs="Cambria" w:hAnsi="Cambria" w:eastAsia="Cambria" w:ascii="Cambria"/>
          <w:b/>
          <w:spacing w:val="2"/>
          <w:w w:val="100"/>
          <w:position w:val="-1"/>
          <w:sz w:val="32"/>
          <w:szCs w:val="32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a</w:t>
      </w:r>
      <w:r>
        <w:rPr>
          <w:rFonts w:cs="Cambria" w:hAnsi="Cambria" w:eastAsia="Cambria" w:ascii="Cambria"/>
          <w:b/>
          <w:spacing w:val="-13"/>
          <w:w w:val="100"/>
          <w:position w:val="-1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32"/>
          <w:szCs w:val="32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e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f</w:t>
      </w:r>
      <w:r>
        <w:rPr>
          <w:rFonts w:cs="Cambria" w:hAnsi="Cambria" w:eastAsia="Cambria" w:ascii="Cambria"/>
          <w:b/>
          <w:spacing w:val="2"/>
          <w:w w:val="100"/>
          <w:position w:val="-1"/>
          <w:sz w:val="32"/>
          <w:szCs w:val="32"/>
        </w:rPr>
        <w:t>l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32"/>
          <w:szCs w:val="32"/>
        </w:rPr>
        <w:t>u</w:t>
      </w:r>
      <w:r>
        <w:rPr>
          <w:rFonts w:cs="Cambria" w:hAnsi="Cambria" w:eastAsia="Cambria" w:ascii="Cambria"/>
          <w:b/>
          <w:spacing w:val="2"/>
          <w:w w:val="100"/>
          <w:position w:val="-1"/>
          <w:sz w:val="32"/>
          <w:szCs w:val="32"/>
        </w:rPr>
        <w:t>j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12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29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701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05" coordorigin="94,398" coordsize="1471,14618">
            <v:shape type="#_x0000_t75" style="position:absolute;left:94;top:398;width:1471;height:14618">
              <v:imagedata o:title="" r:id="rId118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23.7573pt;width:439.5pt;height:2.65pt;mso-position-horizontal-relative:page;mso-position-vertical-relative:paragraph;z-index:-6704" coordorigin="1698,-475" coordsize="8790,53">
            <v:shape style="position:absolute;left:1698;top:-475;width:8790;height:53" coordorigin="1698,-475" coordsize="8790,53" path="m1698,-422l10488,-47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703">
            <v:imagedata o:title="" r:id="rId119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8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2435"/>
      </w:pPr>
      <w:r>
        <w:pict>
          <v:shape type="#_x0000_t75" style="position:absolute;margin-left:369.05pt;margin-top:-146.617pt;width:77.25pt;height:56pt;mso-position-horizontal-relative:page;mso-position-vertical-relative:paragraph;z-index:-6702">
            <v:imagedata o:title="" r:id="rId120"/>
          </v:shape>
        </w:pict>
      </w:r>
      <w:r>
        <w:rPr>
          <w:rFonts w:cs="Cambria" w:hAnsi="Cambria" w:eastAsia="Cambria" w:ascii="Cambria"/>
          <w:b/>
          <w:spacing w:val="2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BOR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RIOS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3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Elaborar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eldo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aport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ones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todo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duran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2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2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tardí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órden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319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portes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llegadas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ún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1302" w:right="5764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" w:lineRule="exact" w:line="240"/>
        <w:ind w:left="1302" w:right="4766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reportes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" w:lineRule="exact" w:line="240"/>
        <w:ind w:left="1302" w:right="6661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1302" w:right="6544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f.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17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30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696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700" coordorigin="94,398" coordsize="1471,14618">
            <v:shape type="#_x0000_t75" style="position:absolute;left:94;top:398;width:1471;height:14618">
              <v:imagedata o:title="" r:id="rId12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14" w:lineRule="exact" w:line="360"/>
        <w:ind w:left="1410"/>
      </w:pPr>
      <w:r>
        <w:pict>
          <v:group style="position:absolute;margin-left:84.9pt;margin-top:-36.2469pt;width:439.5pt;height:2.65pt;mso-position-horizontal-relative:page;mso-position-vertical-relative:paragraph;z-index:-6699" coordorigin="1698,-725" coordsize="8790,53">
            <v:shape style="position:absolute;left:1698;top:-725;width:8790;height:53" coordorigin="1698,-725" coordsize="8790,53" path="m1698,-672l10488,-72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98">
            <v:imagedata o:title="" r:id="rId123"/>
          </v:shape>
        </w:pict>
      </w:r>
      <w:r>
        <w:pict>
          <v:shape type="#_x0000_t75" style="position:absolute;margin-left:369.05pt;margin-top:-126.227pt;width:77.25pt;height:56pt;mso-position-horizontal-relative:page;mso-position-vertical-relative:paragraph;z-index:-6697">
            <v:imagedata o:title="" r:id="rId124"/>
          </v:shape>
        </w:pict>
      </w:r>
      <w:r>
        <w:pict>
          <v:group style="position:absolute;margin-left:264.395pt;margin-top:68.8231pt;width:263pt;height:52.365pt;mso-position-horizontal-relative:page;mso-position-vertical-relative:paragraph;z-index:-6695" coordorigin="5288,1376" coordsize="5260,1047">
            <v:group style="position:absolute;left:5295;top:1384;width:5245;height:259" coordorigin="5295,1384" coordsize="5245,259">
              <v:shape style="position:absolute;left:5295;top:1384;width:5245;height:259" coordorigin="5295,1384" coordsize="5245,259" path="m10540,1384l5295,1384,5295,1643,10540,1643,10540,1384xe" filled="t" fillcolor="#D2DFED" stroked="f">
                <v:path arrowok="t"/>
                <v:fill/>
              </v:shape>
              <v:group style="position:absolute;left:5295;top:1643;width:5245;height:257" coordorigin="5295,1643" coordsize="5245,257">
                <v:shape style="position:absolute;left:5295;top:1643;width:5245;height:257" coordorigin="5295,1643" coordsize="5245,257" path="m5295,1900l10540,1900,10540,1643,5295,1643,5295,1900xe" filled="t" fillcolor="#D2DFED" stroked="f">
                  <v:path arrowok="t"/>
                  <v:fill/>
                </v:shape>
                <v:group style="position:absolute;left:5295;top:1900;width:5245;height:259" coordorigin="5295,1900" coordsize="5245,259">
                  <v:shape style="position:absolute;left:5295;top:1900;width:5245;height:259" coordorigin="5295,1900" coordsize="5245,259" path="m5295,2159l10540,2159,10540,1900,5295,1900,5295,2159xe" filled="t" fillcolor="#D2DFED" stroked="f">
                    <v:path arrowok="t"/>
                    <v:fill/>
                  </v:shape>
                  <v:group style="position:absolute;left:5295;top:2159;width:5245;height:257" coordorigin="5295,2159" coordsize="5245,257">
                    <v:shape style="position:absolute;left:5295;top:2159;width:5245;height:257" coordorigin="5295,2159" coordsize="5245,257" path="m5295,2416l10540,2416,10540,2159,5295,2159,5295,2416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45.085pt;margin-top:490.985pt;width:109.25pt;height:39.5pt;mso-position-horizontal-relative:page;mso-position-vertical-relative:page;z-index:-6694" coordorigin="2902,9820" coordsize="2185,790">
            <v:group style="position:absolute;left:2909;top:9827;width:2170;height:259" coordorigin="2909,9827" coordsize="2170,259">
              <v:shape style="position:absolute;left:2909;top:9827;width:2170;height:259" coordorigin="2909,9827" coordsize="2170,259" path="m5079,9827l2909,9827,2909,10086,5079,10086,5079,9827xe" filled="t" fillcolor="#D2DFED" stroked="f">
                <v:path arrowok="t"/>
                <v:fill/>
              </v:shape>
              <v:group style="position:absolute;left:2909;top:10086;width:2170;height:257" coordorigin="2909,10086" coordsize="2170,257">
                <v:shape style="position:absolute;left:2909;top:10086;width:2170;height:257" coordorigin="2909,10086" coordsize="2170,257" path="m2909,10343l5079,10343,5079,10086,2909,10086,2909,10343xe" filled="t" fillcolor="#D2DFED" stroked="f">
                  <v:path arrowok="t"/>
                  <v:fill/>
                </v:shape>
                <v:group style="position:absolute;left:2909;top:10343;width:2170;height:259" coordorigin="2909,10343" coordsize="2170,259">
                  <v:shape style="position:absolute;left:2909;top:10343;width:2170;height:259" coordorigin="2909,10343" coordsize="2170,259" path="m2909,10602l5079,10602,5079,10343,2909,10343,2909,10602xe" filled="t" fillcolor="#D2DFED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PC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95"/>
            </w:pP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No.</w:t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13"/>
            </w:pP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RES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NS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LE</w:t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750"/>
            </w:pP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ESCRIPCI</w:t>
            </w:r>
            <w:r>
              <w:rPr>
                <w:rFonts w:cs="Cambria" w:hAnsi="Cambria" w:eastAsia="Cambria" w:ascii="Cambria"/>
                <w:spacing w:val="-3"/>
                <w:w w:val="100"/>
                <w:sz w:val="28"/>
                <w:szCs w:val="2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ACT</w:t>
            </w:r>
            <w:r>
              <w:rPr>
                <w:rFonts w:cs="Cambria" w:hAnsi="Cambria" w:eastAsia="Cambria" w:ascii="Cambria"/>
                <w:spacing w:val="-2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AD</w:t>
            </w:r>
          </w:p>
        </w:tc>
      </w:tr>
      <w:tr>
        <w:trPr>
          <w:trHeight w:val="1063" w:hRule="exact"/>
        </w:trPr>
        <w:tc>
          <w:tcPr>
            <w:tcW w:w="1207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18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8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8"/>
              <w:ind w:left="97" w:right="6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otas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report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llegad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urante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1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22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5" w:lineRule="exact" w:line="24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donde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llegad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lab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aba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lea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3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adro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ón.</w:t>
            </w:r>
          </w:p>
        </w:tc>
      </w:tr>
      <w:tr>
        <w:trPr>
          <w:trHeight w:val="79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 w:right="22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Infor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aper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ura,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anill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051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Jefe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ellan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Inst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onal.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Encar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ado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ellad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to.</w:t>
            </w:r>
          </w:p>
        </w:tc>
      </w:tr>
      <w:tr>
        <w:trPr>
          <w:trHeight w:val="79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6" w:lineRule="exact" w:line="240"/>
              <w:ind w:left="97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 w:right="22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" w:lineRule="exact" w:line="240"/>
              <w:ind w:left="97" w:right="5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orreo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</w:tbl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21"/>
          <w:pgSz w:w="12240" w:h="15840"/>
        </w:sectPr>
      </w:pPr>
      <w:r>
        <w:pict>
          <v:group style="position:absolute;margin-left:264.395pt;margin-top:-225.493pt;width:263pt;height:52.34pt;mso-position-horizontal-relative:page;mso-position-vertical-relative:paragraph;z-index:-6693" coordorigin="5288,-4510" coordsize="5260,1047">
            <v:group style="position:absolute;left:5295;top:-4503;width:5245;height:259" coordorigin="5295,-4503" coordsize="5245,259">
              <v:shape style="position:absolute;left:5295;top:-4503;width:5245;height:259" coordorigin="5295,-4503" coordsize="5245,259" path="m10540,-4502l5295,-4502,5295,-4243,10540,-4243,10540,-4502xe" filled="t" fillcolor="#D2DFED" stroked="f">
                <v:path arrowok="t"/>
                <v:fill/>
              </v:shape>
              <v:group style="position:absolute;left:5295;top:-4243;width:5245;height:257" coordorigin="5295,-4243" coordsize="5245,257">
                <v:shape style="position:absolute;left:5295;top:-4243;width:5245;height:257" coordorigin="5295,-4243" coordsize="5245,257" path="m5295,-3987l10540,-3987,10540,-4243,5295,-4243,5295,-3987xe" filled="t" fillcolor="#D2DFED" stroked="f">
                  <v:path arrowok="t"/>
                  <v:fill/>
                </v:shape>
                <v:group style="position:absolute;left:5295;top:-3987;width:5245;height:259" coordorigin="5295,-3987" coordsize="5245,259">
                  <v:shape style="position:absolute;left:5295;top:-3987;width:5245;height:259" coordorigin="5295,-3987" coordsize="5245,259" path="m5295,-3727l10540,-3727,10540,-3987,5295,-3987,5295,-3727xe" filled="t" fillcolor="#D2DFED" stroked="f">
                    <v:path arrowok="t"/>
                    <v:fill/>
                  </v:shape>
                  <v:group style="position:absolute;left:5295;top:-3727;width:5245;height:257" coordorigin="5295,-3727" coordsize="5245,257">
                    <v:shape style="position:absolute;left:5295;top:-3727;width:5245;height:257" coordorigin="5295,-3727" coordsize="5245,257" path="m5295,-3471l10540,-3471,10540,-3727,5295,-3727,5295,-3471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31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688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692" coordorigin="94,398" coordsize="1471,14618">
            <v:shape type="#_x0000_t75" style="position:absolute;left:94;top:398;width:1471;height:14618">
              <v:imagedata o:title="" r:id="rId12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78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4F81BC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1058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6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6"/>
              <w:ind w:left="97" w:right="22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6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pleta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donde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UFI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upu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to.</w:t>
            </w:r>
          </w:p>
        </w:tc>
        <w:tc>
          <w:tcPr>
            <w:tcW w:w="408" w:type="dxa"/>
            <w:vMerge w:val="restart"/>
            <w:tcBorders>
              <w:top w:val="single" w:sz="5" w:space="0" w:color="000000"/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1568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lanill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1309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todo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to,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4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105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 w:right="22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ind w:left="97" w:right="6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todas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enerado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tro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).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182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18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eneradas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a,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 w:lineRule="exact" w:line="24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rreo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tró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uno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IRH,</w:t>
            </w:r>
            <w:r>
              <w:rPr>
                <w:rFonts w:cs="Cambria" w:hAnsi="Cambria" w:eastAsia="Cambria" w:ascii="Cambria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5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repor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ept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dulo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ería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2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eo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depó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fer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tes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1310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20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eport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depó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fere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orera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l.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úe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25"/>
          <w:pgSz w:w="12240" w:h="15840"/>
        </w:sectPr>
      </w:pPr>
      <w:r>
        <w:pict>
          <v:group style="position:absolute;margin-left:84.9pt;margin-top:134.83pt;width:439.5pt;height:2.65pt;mso-position-horizontal-relative:page;mso-position-vertical-relative:page;z-index:-6691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90">
            <v:imagedata o:title="" r:id="rId127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689">
            <v:imagedata o:title="" r:id="rId128"/>
          </v:shape>
        </w:pict>
      </w:r>
      <w:r>
        <w:pict>
          <v:group style="position:absolute;margin-left:145.085pt;margin-top:187.58pt;width:109.25pt;height:39.375pt;mso-position-horizontal-relative:page;mso-position-vertical-relative:page;z-index:-6687" coordorigin="2902,3752" coordsize="2185,788">
            <v:group style="position:absolute;left:2909;top:3759;width:2170;height:257" coordorigin="2909,3759" coordsize="2170,257">
              <v:shape style="position:absolute;left:2909;top:3759;width:2170;height:257" coordorigin="2909,3759" coordsize="2170,257" path="m5079,3759l2909,3759,2909,4016,5079,4016,5079,3759xe" filled="t" fillcolor="#D2DFED" stroked="f">
                <v:path arrowok="t"/>
                <v:fill/>
              </v:shape>
              <v:group style="position:absolute;left:2909;top:4016;width:2170;height:259" coordorigin="2909,4016" coordsize="2170,259">
                <v:shape style="position:absolute;left:2909;top:4016;width:2170;height:259" coordorigin="2909,4016" coordsize="2170,259" path="m2909,4275l5079,4275,5079,4016,2909,4016,2909,4275xe" filled="t" fillcolor="#D2DFED" stroked="f">
                  <v:path arrowok="t"/>
                  <v:fill/>
                </v:shape>
                <v:group style="position:absolute;left:2909;top:4275;width:2170;height:257" coordorigin="2909,4275" coordsize="2170,257">
                  <v:shape style="position:absolute;left:2909;top:4275;width:2170;height:257" coordorigin="2909,4275" coordsize="2170,257" path="m2909,4532l5079,4532,5079,4275,2909,4275,2909,4532xe" filled="t" fillcolor="#D2DFED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64.395pt;margin-top:187.58pt;width:263pt;height:78.165pt;mso-position-horizontal-relative:page;mso-position-vertical-relative:page;z-index:-6686" coordorigin="5288,3752" coordsize="5260,1563">
            <v:group style="position:absolute;left:5295;top:3759;width:5245;height:257" coordorigin="5295,3759" coordsize="5245,257">
              <v:shape style="position:absolute;left:5295;top:3759;width:5245;height:257" coordorigin="5295,3759" coordsize="5245,257" path="m10540,3759l5295,3759,5295,4016,10540,4016,10540,3759xe" filled="t" fillcolor="#D2DFED" stroked="f">
                <v:path arrowok="t"/>
                <v:fill/>
              </v:shape>
              <v:group style="position:absolute;left:5295;top:4016;width:5245;height:259" coordorigin="5295,4016" coordsize="5245,259">
                <v:shape style="position:absolute;left:5295;top:4016;width:5245;height:259" coordorigin="5295,4016" coordsize="5245,259" path="m5295,4275l10540,4275,10540,4016,5295,4016,5295,4275xe" filled="t" fillcolor="#D2DFED" stroked="f">
                  <v:path arrowok="t"/>
                  <v:fill/>
                </v:shape>
                <v:group style="position:absolute;left:5295;top:4275;width:5245;height:257" coordorigin="5295,4275" coordsize="5245,257">
                  <v:shape style="position:absolute;left:5295;top:4275;width:5245;height:257" coordorigin="5295,4275" coordsize="5245,257" path="m5295,4532l10540,4532,10540,4275,5295,4275,5295,4532xe" filled="t" fillcolor="#D2DFED" stroked="f">
                    <v:path arrowok="t"/>
                    <v:fill/>
                  </v:shape>
                  <v:group style="position:absolute;left:5295;top:4532;width:5245;height:259" coordorigin="5295,4532" coordsize="5245,259">
                    <v:shape style="position:absolute;left:5295;top:4532;width:5245;height:259" coordorigin="5295,4532" coordsize="5245,259" path="m5295,4791l10540,4791,10540,4532,5295,4532,5295,4791xe" filled="t" fillcolor="#D2DFED" stroked="f">
                      <v:path arrowok="t"/>
                      <v:fill/>
                    </v:shape>
                    <v:group style="position:absolute;left:5295;top:4791;width:5245;height:257" coordorigin="5295,4791" coordsize="5245,257">
                      <v:shape style="position:absolute;left:5295;top:4791;width:5245;height:257" coordorigin="5295,4791" coordsize="5245,257" path="m5295,5048l10540,5048,10540,4791,5295,4791,5295,5048xe" filled="t" fillcolor="#D2DFED" stroked="f">
                        <v:path arrowok="t"/>
                        <v:fill/>
                      </v:shape>
                      <v:group style="position:absolute;left:5295;top:5048;width:5245;height:260" coordorigin="5295,5048" coordsize="5245,260">
                        <v:shape style="position:absolute;left:5295;top:5048;width:5245;height:260" coordorigin="5295,5048" coordsize="5245,260" path="m5295,5307l10540,5307,10540,5048,5295,5048,5295,5307xe" filled="t" fillcolor="#D2DFED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45.085pt;margin-top:331.475pt;width:109.25pt;height:39.39pt;mso-position-horizontal-relative:page;mso-position-vertical-relative:page;z-index:-6685" coordorigin="2902,6630" coordsize="2185,788">
            <v:group style="position:absolute;left:2909;top:6637;width:2170;height:257" coordorigin="2909,6637" coordsize="2170,257">
              <v:shape style="position:absolute;left:2909;top:6637;width:2170;height:257" coordorigin="2909,6637" coordsize="2170,257" path="m2909,6894l5079,6894,5079,6637,2909,6637,2909,6894xe" filled="t" fillcolor="#D2DFED" stroked="f">
                <v:path arrowok="t"/>
                <v:fill/>
              </v:shape>
              <v:group style="position:absolute;left:2909;top:6894;width:2170;height:259" coordorigin="2909,6894" coordsize="2170,259">
                <v:shape style="position:absolute;left:2909;top:6894;width:2170;height:259" coordorigin="2909,6894" coordsize="2170,259" path="m2909,7153l5079,7153,5079,6894,2909,6894,2909,7153xe" filled="t" fillcolor="#D2DFED" stroked="f">
                  <v:path arrowok="t"/>
                  <v:fill/>
                </v:shape>
                <v:group style="position:absolute;left:2909;top:7153;width:2170;height:257" coordorigin="2909,7153" coordsize="2170,257">
                  <v:shape style="position:absolute;left:2909;top:7153;width:2170;height:257" coordorigin="2909,7153" coordsize="2170,257" path="m2909,7410l5079,7410,5079,7153,2909,7153,2909,7410xe" filled="t" fillcolor="#D2DFED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64.395pt;margin-top:331.475pt;width:263pt;height:52.35pt;mso-position-horizontal-relative:page;mso-position-vertical-relative:page;z-index:-6684" coordorigin="5288,6630" coordsize="5260,1047">
            <v:group style="position:absolute;left:5295;top:6637;width:5245;height:257" coordorigin="5295,6637" coordsize="5245,257">
              <v:shape style="position:absolute;left:5295;top:6637;width:5245;height:257" coordorigin="5295,6637" coordsize="5245,257" path="m5295,6894l10540,6894,10540,6637,5295,6637,5295,6894xe" filled="t" fillcolor="#D2DFED" stroked="f">
                <v:path arrowok="t"/>
                <v:fill/>
              </v:shape>
              <v:group style="position:absolute;left:5295;top:6894;width:5245;height:259" coordorigin="5295,6894" coordsize="5245,259">
                <v:shape style="position:absolute;left:5295;top:6894;width:5245;height:259" coordorigin="5295,6894" coordsize="5245,259" path="m5295,7153l10540,7153,10540,6894,5295,6894,5295,7153xe" filled="t" fillcolor="#D2DFED" stroked="f">
                  <v:path arrowok="t"/>
                  <v:fill/>
                </v:shape>
                <v:group style="position:absolute;left:5295;top:7153;width:5245;height:257" coordorigin="5295,7153" coordsize="5245,257">
                  <v:shape style="position:absolute;left:5295;top:7153;width:5245;height:257" coordorigin="5295,7153" coordsize="5245,257" path="m5295,7410l10540,7410,10540,7153,5295,7153,5295,7410xe" filled="t" fillcolor="#D2DFED" stroked="f">
                    <v:path arrowok="t"/>
                    <v:fill/>
                  </v:shape>
                  <v:group style="position:absolute;left:5295;top:7410;width:5245;height:259" coordorigin="5295,7410" coordsize="5245,259">
                    <v:shape style="position:absolute;left:5295;top:7410;width:5245;height:259" coordorigin="5295,7410" coordsize="5245,259" path="m5295,7669l10540,7669,10540,7410,5295,7410,5295,7669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32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85.05pt;margin-top:165.89pt;width:526.825pt;height:626.11pt;mso-position-horizontal-relative:page;mso-position-vertical-relative:page;z-index:-6679" coordorigin="1701,3318" coordsize="10537,12522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shape type="#_x0000_t75" style="position:absolute;left:1701;top:3318;width:8790;height:9651">
                <v:imagedata o:title="" r:id="rId130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683" coordorigin="94,398" coordsize="1471,14618">
            <v:shape type="#_x0000_t75" style="position:absolute;left:94;top:398;width:1471;height:14618">
              <v:imagedata o:title="" r:id="rId13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rFonts w:cs="Cambria" w:hAnsi="Cambria" w:eastAsia="Cambria" w:ascii="Cambria"/>
          <w:sz w:val="32"/>
          <w:szCs w:val="32"/>
        </w:rPr>
        <w:jc w:val="left"/>
        <w:spacing w:lineRule="exact" w:line="340"/>
        <w:ind w:left="3333"/>
      </w:pPr>
      <w:r>
        <w:pict>
          <v:group style="position:absolute;margin-left:84.9pt;margin-top:134.83pt;width:439.5pt;height:2.65pt;mso-position-horizontal-relative:page;mso-position-vertical-relative:page;z-index:-6682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81">
            <v:imagedata o:title="" r:id="rId132"/>
          </v:shape>
        </w:pict>
      </w:r>
      <w:r>
        <w:pict>
          <v:shape type="#_x0000_t75" style="position:absolute;margin-left:369.05pt;margin-top:-89.74pt;width:77.25pt;height:56pt;mso-position-horizontal-relative:page;mso-position-vertical-relative:paragraph;z-index:-6680">
            <v:imagedata o:title="" r:id="rId133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D</w: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ag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32"/>
          <w:szCs w:val="32"/>
        </w:rPr>
        <w:t>r</w:t>
      </w:r>
      <w:r>
        <w:rPr>
          <w:rFonts w:cs="Cambria" w:hAnsi="Cambria" w:eastAsia="Cambria" w:ascii="Cambria"/>
          <w:b/>
          <w:spacing w:val="2"/>
          <w:w w:val="100"/>
          <w:position w:val="-1"/>
          <w:sz w:val="32"/>
          <w:szCs w:val="32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a</w:t>
      </w:r>
      <w:r>
        <w:rPr>
          <w:rFonts w:cs="Cambria" w:hAnsi="Cambria" w:eastAsia="Cambria" w:ascii="Cambria"/>
          <w:b/>
          <w:spacing w:val="-13"/>
          <w:w w:val="100"/>
          <w:position w:val="-1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32"/>
          <w:szCs w:val="32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e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f</w:t>
      </w:r>
      <w:r>
        <w:rPr>
          <w:rFonts w:cs="Cambria" w:hAnsi="Cambria" w:eastAsia="Cambria" w:ascii="Cambria"/>
          <w:b/>
          <w:spacing w:val="2"/>
          <w:w w:val="100"/>
          <w:position w:val="-1"/>
          <w:sz w:val="32"/>
          <w:szCs w:val="32"/>
        </w:rPr>
        <w:t>l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32"/>
          <w:szCs w:val="32"/>
        </w:rPr>
        <w:t>u</w:t>
      </w:r>
      <w:r>
        <w:rPr>
          <w:rFonts w:cs="Cambria" w:hAnsi="Cambria" w:eastAsia="Cambria" w:ascii="Cambria"/>
          <w:b/>
          <w:spacing w:val="2"/>
          <w:w w:val="100"/>
          <w:position w:val="-1"/>
          <w:sz w:val="32"/>
          <w:szCs w:val="32"/>
        </w:rPr>
        <w:t>j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29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33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674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678" coordorigin="94,398" coordsize="1471,14618">
            <v:shape type="#_x0000_t75" style="position:absolute;left:94;top:398;width:1471;height:14618">
              <v:imagedata o:title="" r:id="rId135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23.7573pt;width:439.5pt;height:2.65pt;mso-position-horizontal-relative:page;mso-position-vertical-relative:paragraph;z-index:-6677" coordorigin="1698,-475" coordsize="8790,53">
            <v:shape style="position:absolute;left:1698;top:-475;width:8790;height:53" coordorigin="1698,-475" coordsize="8790,53" path="m1698,-422l10488,-47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76">
            <v:imagedata o:title="" r:id="rId136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9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2156"/>
      </w:pPr>
      <w:r>
        <w:pict>
          <v:shape type="#_x0000_t75" style="position:absolute;margin-left:369.05pt;margin-top:-146.617pt;width:77.25pt;height:56pt;mso-position-horizontal-relative:page;mso-position-vertical-relative:paragraph;z-index:-6675">
            <v:imagedata o:title="" r:id="rId137"/>
          </v:shape>
        </w:pic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BOR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RAS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EX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32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4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lando</w:t>
      </w:r>
      <w:r>
        <w:rPr>
          <w:rFonts w:cs="Cambria" w:hAnsi="Cambria" w:eastAsia="Cambria" w:ascii="Cambria"/>
          <w:spacing w:val="3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todas</w:t>
      </w:r>
      <w:r>
        <w:rPr>
          <w:rFonts w:cs="Cambria" w:hAnsi="Cambria" w:eastAsia="Cambria" w:ascii="Cambria"/>
          <w:spacing w:val="3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4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otas</w:t>
      </w:r>
      <w:r>
        <w:rPr>
          <w:rFonts w:cs="Cambria" w:hAnsi="Cambria" w:eastAsia="Cambria" w:ascii="Cambria"/>
          <w:spacing w:val="3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tudes</w:t>
      </w:r>
      <w:r>
        <w:rPr>
          <w:rFonts w:cs="Cambria" w:hAnsi="Cambria" w:eastAsia="Cambria" w:ascii="Cambria"/>
          <w:spacing w:val="3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Pú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traord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traord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3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ón.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erdos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able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eye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" w:lineRule="exact" w:line="240"/>
        <w:ind w:left="1302" w:right="559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Inst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" w:lineRule="exact" w:line="240"/>
        <w:ind w:left="1302" w:right="354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Reportes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rado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" w:lineRule="exact" w:line="240"/>
        <w:ind w:left="1302" w:right="5578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Reportes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oránd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f.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   </w:t>
      </w:r>
      <w:r>
        <w:rPr>
          <w:rFonts w:cs="Cambria" w:hAnsi="Cambria" w:eastAsia="Cambria" w:ascii="Cambria"/>
          <w:spacing w:val="6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position w:val="-1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34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34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264.395pt;margin-top:629.625pt;width:347.48pt;height:162.375pt;mso-position-horizontal-relative:page;mso-position-vertical-relative:page;z-index:-6669" coordorigin="5288,12593" coordsize="6950,3248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group style="position:absolute;left:5295;top:13276;width:5245;height:259" coordorigin="5295,13276" coordsize="5245,259">
                <v:shape style="position:absolute;left:5295;top:13276;width:5245;height:259" coordorigin="5295,13276" coordsize="5245,259" path="m5295,13536l10540,13536,10540,13276,5295,13276,5295,13536xe" filled="t" fillcolor="#D2DFED" stroked="f">
                  <v:path arrowok="t"/>
                  <v:fill/>
                </v:shape>
                <v:group style="position:absolute;left:5295;top:13536;width:5245;height:257" coordorigin="5295,13536" coordsize="5245,257">
                  <v:shape style="position:absolute;left:5295;top:13536;width:5245;height:257" coordorigin="5295,13536" coordsize="5245,257" path="m5295,13792l10540,13792,10540,13536,5295,13536,5295,13792xe" filled="t" fillcolor="#D2DFED" stroked="f">
                    <v:path arrowok="t"/>
                    <v:fill/>
                  </v:shape>
                  <v:group style="position:absolute;left:5295;top:13792;width:5245;height:259" coordorigin="5295,13792" coordsize="5245,259">
                    <v:shape style="position:absolute;left:5295;top:13792;width:5245;height:259" coordorigin="5295,13792" coordsize="5245,259" path="m5295,14052l10540,14052,10540,13792,5295,13792,5295,14052xe" filled="t" fillcolor="#D2DFED" stroked="f">
                      <v:path arrowok="t"/>
                      <v:fill/>
                    </v:shape>
                    <v:group style="position:absolute;left:5295;top:14052;width:5245;height:257" coordorigin="5295,14052" coordsize="5245,257">
                      <v:shape style="position:absolute;left:5295;top:14052;width:5245;height:257" coordorigin="5295,14052" coordsize="5245,257" path="m10540,14052l5295,14052,5295,14308,10540,14308,10540,14052xe" filled="t" fillcolor="#D2DFED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673" coordorigin="94,398" coordsize="1471,14618">
            <v:shape type="#_x0000_t75" style="position:absolute;left:94;top:398;width:1471;height:14618">
              <v:imagedata o:title="" r:id="rId13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14" w:lineRule="exact" w:line="360"/>
        <w:ind w:left="1410"/>
      </w:pPr>
      <w:r>
        <w:pict>
          <v:group style="position:absolute;margin-left:84.9pt;margin-top:-24.1269pt;width:439.5pt;height:2.65pt;mso-position-horizontal-relative:page;mso-position-vertical-relative:paragraph;z-index:-6672" coordorigin="1698,-483" coordsize="8790,53">
            <v:shape style="position:absolute;left:1698;top:-483;width:8790;height:53" coordorigin="1698,-483" coordsize="8790,53" path="m1698,-430l10488,-48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71">
            <v:imagedata o:title="" r:id="rId140"/>
          </v:shape>
        </w:pict>
      </w:r>
      <w:r>
        <w:pict>
          <v:shape type="#_x0000_t75" style="position:absolute;margin-left:369.05pt;margin-top:-114.107pt;width:77.25pt;height:56pt;mso-position-horizontal-relative:page;mso-position-vertical-relative:paragraph;z-index:-6670">
            <v:imagedata o:title="" r:id="rId141"/>
          </v:shape>
        </w:pict>
      </w:r>
      <w:r>
        <w:pict>
          <v:group style="position:absolute;margin-left:145.085pt;margin-top:68.9431pt;width:109.25pt;height:39.405pt;mso-position-horizontal-relative:page;mso-position-vertical-relative:paragraph;z-index:-6668" coordorigin="2902,1379" coordsize="2185,788">
            <v:group style="position:absolute;left:2909;top:1386;width:2170;height:257" coordorigin="2909,1386" coordsize="2170,257">
              <v:shape style="position:absolute;left:2909;top:1386;width:2170;height:257" coordorigin="2909,1386" coordsize="2170,257" path="m5079,1386l2909,1386,2909,1643,5079,1643,5079,1386xe" filled="t" fillcolor="#D2DFED" stroked="f">
                <v:path arrowok="t"/>
                <v:fill/>
              </v:shape>
              <v:group style="position:absolute;left:2909;top:1643;width:2170;height:259" coordorigin="2909,1643" coordsize="2170,259">
                <v:shape style="position:absolute;left:2909;top:1643;width:2170;height:259" coordorigin="2909,1643" coordsize="2170,259" path="m2909,1902l5079,1902,5079,1643,2909,1643,2909,1902xe" filled="t" fillcolor="#D2DFED" stroked="f">
                  <v:path arrowok="t"/>
                  <v:fill/>
                </v:shape>
                <v:group style="position:absolute;left:2909;top:1902;width:2170;height:257" coordorigin="2909,1902" coordsize="2170,257">
                  <v:shape style="position:absolute;left:2909;top:1902;width:2170;height:257" coordorigin="2909,1902" coordsize="2170,257" path="m2909,2159l5079,2159,5079,1902,2909,1902,2909,2159xe" filled="t" fillcolor="#D2DFED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64.395pt;margin-top:68.9431pt;width:263pt;height:52.365pt;mso-position-horizontal-relative:page;mso-position-vertical-relative:paragraph;z-index:-6667" coordorigin="5288,1379" coordsize="5260,1047">
            <v:group style="position:absolute;left:5295;top:1386;width:5245;height:257" coordorigin="5295,1386" coordsize="5245,257">
              <v:shape style="position:absolute;left:5295;top:1386;width:5245;height:257" coordorigin="5295,1386" coordsize="5245,257" path="m10540,1386l5295,1386,5295,1643,10540,1643,10540,1386xe" filled="t" fillcolor="#D2DFED" stroked="f">
                <v:path arrowok="t"/>
                <v:fill/>
              </v:shape>
              <v:group style="position:absolute;left:5295;top:1643;width:5245;height:259" coordorigin="5295,1643" coordsize="5245,259">
                <v:shape style="position:absolute;left:5295;top:1643;width:5245;height:259" coordorigin="5295,1643" coordsize="5245,259" path="m5295,1902l10540,1902,10540,1643,5295,1643,5295,1902xe" filled="t" fillcolor="#D2DFED" stroked="f">
                  <v:path arrowok="t"/>
                  <v:fill/>
                </v:shape>
                <v:group style="position:absolute;left:5295;top:1902;width:5245;height:257" coordorigin="5295,1902" coordsize="5245,257">
                  <v:shape style="position:absolute;left:5295;top:1902;width:5245;height:257" coordorigin="5295,1902" coordsize="5245,257" path="m5295,2159l10540,2159,10540,1902,5295,1902,5295,2159xe" filled="t" fillcolor="#D2DFED" stroked="f">
                    <v:path arrowok="t"/>
                    <v:fill/>
                  </v:shape>
                  <v:group style="position:absolute;left:5295;top:2159;width:5245;height:259" coordorigin="5295,2159" coordsize="5245,259">
                    <v:shape style="position:absolute;left:5295;top:2159;width:5245;height:259" coordorigin="5295,2159" coordsize="5245,259" path="m5295,2419l10540,2419,10540,2159,5295,2159,5295,2419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PC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95"/>
            </w:pP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No.</w:t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13"/>
            </w:pP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RES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NS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LE</w:t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750"/>
            </w:pP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ESCRIPCI</w:t>
            </w:r>
            <w:r>
              <w:rPr>
                <w:rFonts w:cs="Cambria" w:hAnsi="Cambria" w:eastAsia="Cambria" w:ascii="Cambria"/>
                <w:spacing w:val="-3"/>
                <w:w w:val="100"/>
                <w:sz w:val="28"/>
                <w:szCs w:val="2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ACT</w:t>
            </w:r>
            <w:r>
              <w:rPr>
                <w:rFonts w:cs="Cambria" w:hAnsi="Cambria" w:eastAsia="Cambria" w:ascii="Cambria"/>
                <w:spacing w:val="-2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  <w:t>AD</w:t>
            </w:r>
          </w:p>
        </w:tc>
      </w:tr>
      <w:tr>
        <w:trPr>
          <w:trHeight w:val="1065" w:hRule="exact"/>
        </w:trPr>
        <w:tc>
          <w:tcPr>
            <w:tcW w:w="1207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2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97" w:right="22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2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enca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uto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traord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unida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untas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izada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eside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cia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63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tada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 w:right="22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traord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1310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eneran</w:t>
            </w:r>
            <w:r>
              <w:rPr>
                <w:rFonts w:cs="Cambria" w:hAnsi="Cambria" w:eastAsia="Cambria" w:ascii="Cambria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dro</w:t>
            </w:r>
            <w:r>
              <w:rPr>
                <w:rFonts w:cs="Cambria" w:hAnsi="Cambria" w:eastAsia="Cambria" w:ascii="Cambria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6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uto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traord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IRH.</w:t>
            </w:r>
          </w:p>
        </w:tc>
      </w:tr>
      <w:tr>
        <w:trPr>
          <w:trHeight w:val="79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1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 w:right="22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aper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ura,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uto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" w:lineRule="exact" w:line="240"/>
              <w:ind w:left="97" w:right="22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4" w:lineRule="exact" w:line="240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Jefe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H,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pue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o).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2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upu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por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3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trar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90" w:right="4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 w:lineRule="exact" w:line="240"/>
              <w:ind w:left="97" w:right="6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Cambria" w:hAnsi="Cambria" w:eastAsia="Cambria" w:ascii="Cambria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UFI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to)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1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1"/>
              <w:ind w:left="97" w:right="62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o),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otra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lanil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to.</w:t>
            </w:r>
          </w:p>
        </w:tc>
      </w:tr>
      <w:tr>
        <w:trPr>
          <w:trHeight w:val="105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1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upu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to),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Cambria" w:hAnsi="Cambria" w:eastAsia="Cambria" w:ascii="Cambria"/>
                <w:spacing w:val="3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Cambria" w:hAnsi="Cambria" w:eastAsia="Cambria" w:ascii="Cambria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Cambria" w:hAnsi="Cambria" w:eastAsia="Cambria" w:ascii="Cambria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traord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</w:tbl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780"/>
        <w:ind w:right="107"/>
        <w:sectPr>
          <w:pgMar w:footer="0" w:header="0" w:top="780" w:bottom="280" w:left="1480" w:right="340"/>
          <w:footerReference w:type="default" r:id="rId138"/>
          <w:pgSz w:w="12240" w:h="15840"/>
        </w:sectPr>
      </w:pPr>
      <w:r>
        <w:pict>
          <v:group style="position:absolute;margin-left:145.085pt;margin-top:663.445pt;width:109.25pt;height:39.506pt;mso-position-horizontal-relative:page;mso-position-vertical-relative:page;z-index:-6666" coordorigin="2902,13269" coordsize="2185,790">
            <v:group style="position:absolute;left:2909;top:13276;width:2170;height:259" coordorigin="2909,13276" coordsize="2170,259">
              <v:shape style="position:absolute;left:2909;top:13276;width:2170;height:259" coordorigin="2909,13276" coordsize="2170,259" path="m2909,13536l5079,13536,5079,13276,2909,13276,2909,13536xe" filled="t" fillcolor="#D2DFED" stroked="f">
                <v:path arrowok="t"/>
                <v:fill/>
              </v:shape>
              <v:group style="position:absolute;left:2909;top:13536;width:2170;height:257" coordorigin="2909,13536" coordsize="2170,257">
                <v:shape style="position:absolute;left:2909;top:13536;width:2170;height:257" coordorigin="2909,13536" coordsize="2170,257" path="m2909,13792l5079,13792,5079,13536,2909,13536,2909,13792xe" filled="t" fillcolor="#D2DFED" stroked="f">
                  <v:path arrowok="t"/>
                  <v:fill/>
                </v:shape>
                <v:group style="position:absolute;left:2909;top:13792;width:2170;height:259" coordorigin="2909,13792" coordsize="2170,259">
                  <v:shape style="position:absolute;left:2909;top:13792;width:2170;height:259" coordorigin="2909,13792" coordsize="2170,259" path="m2909,14052l5079,14052,5079,13792,2909,13792,2909,14052xe" filled="t" fillcolor="#D2DFED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35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661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665" coordorigin="94,398" coordsize="1471,14618">
            <v:shape type="#_x0000_t75" style="position:absolute;left:94;top:398;width:1471;height:14618">
              <v:imagedata o:title="" r:id="rId143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78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4F81BC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157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6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6"/>
              <w:ind w:left="97" w:right="22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uma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RRH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spacing w:before="6"/>
              <w:ind w:left="97" w:right="6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1,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IRH,</w:t>
            </w:r>
            <w:r>
              <w:rPr>
                <w:rFonts w:cs="Cambria" w:hAnsi="Cambria" w:eastAsia="Cambria" w:ascii="Cambria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auto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traord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llas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í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o.</w:t>
            </w:r>
          </w:p>
        </w:tc>
        <w:tc>
          <w:tcPr>
            <w:tcW w:w="408" w:type="dxa"/>
            <w:vMerge w:val="restart"/>
            <w:tcBorders>
              <w:top w:val="single" w:sz="5" w:space="0" w:color="000000"/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79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ind w:left="426" w:right="428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 w:right="13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Fi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era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uci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(UF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esupue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both"/>
              <w:ind w:left="97" w:right="62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upu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to),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IRH,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upu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para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ú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42"/>
          <w:pgSz w:w="12240" w:h="15840"/>
        </w:sectPr>
      </w:pPr>
      <w:r>
        <w:pict>
          <v:group style="position:absolute;margin-left:84.9pt;margin-top:134.83pt;width:439.5pt;height:2.65pt;mso-position-horizontal-relative:page;mso-position-vertical-relative:page;z-index:-6664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63">
            <v:imagedata o:title="" r:id="rId144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662">
            <v:imagedata o:title="" r:id="rId145"/>
          </v:shape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36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85.05pt;margin-top:197.52pt;width:526.825pt;height:594.48pt;mso-position-horizontal-relative:page;mso-position-vertical-relative:page;z-index:-6656" coordorigin="1701,3950" coordsize="10537,11890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shape type="#_x0000_t75" style="position:absolute;left:1701;top:3949;width:8241;height:9589">
                <v:imagedata o:title="" r:id="rId147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660" coordorigin="94,398" coordsize="1471,14618">
            <v:shape type="#_x0000_t75" style="position:absolute;left:94;top:398;width:1471;height:14618">
              <v:imagedata o:title="" r:id="rId148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32"/>
          <w:szCs w:val="32"/>
        </w:rPr>
        <w:jc w:val="left"/>
        <w:spacing w:before="14" w:lineRule="exact" w:line="360"/>
        <w:ind w:left="3333"/>
      </w:pPr>
      <w:r>
        <w:pict>
          <v:group style="position:absolute;margin-left:84.9pt;margin-top:134.83pt;width:439.5pt;height:2.65pt;mso-position-horizontal-relative:page;mso-position-vertical-relative:page;z-index:-6659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58">
            <v:imagedata o:title="" r:id="rId149"/>
          </v:shape>
        </w:pict>
      </w:r>
      <w:r>
        <w:pict>
          <v:shape type="#_x0000_t75" style="position:absolute;margin-left:369.05pt;margin-top:-120.347pt;width:77.25pt;height:56pt;mso-position-horizontal-relative:page;mso-position-vertical-relative:paragraph;z-index:-6657">
            <v:imagedata o:title="" r:id="rId150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D</w: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ag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32"/>
          <w:szCs w:val="32"/>
        </w:rPr>
        <w:t>r</w:t>
      </w:r>
      <w:r>
        <w:rPr>
          <w:rFonts w:cs="Cambria" w:hAnsi="Cambria" w:eastAsia="Cambria" w:ascii="Cambria"/>
          <w:b/>
          <w:spacing w:val="2"/>
          <w:w w:val="100"/>
          <w:position w:val="-1"/>
          <w:sz w:val="32"/>
          <w:szCs w:val="32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a</w:t>
      </w:r>
      <w:r>
        <w:rPr>
          <w:rFonts w:cs="Cambria" w:hAnsi="Cambria" w:eastAsia="Cambria" w:ascii="Cambria"/>
          <w:b/>
          <w:spacing w:val="-13"/>
          <w:w w:val="100"/>
          <w:position w:val="-1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32"/>
          <w:szCs w:val="32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e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f</w:t>
      </w:r>
      <w:r>
        <w:rPr>
          <w:rFonts w:cs="Cambria" w:hAnsi="Cambria" w:eastAsia="Cambria" w:ascii="Cambria"/>
          <w:b/>
          <w:spacing w:val="2"/>
          <w:w w:val="100"/>
          <w:position w:val="-1"/>
          <w:sz w:val="32"/>
          <w:szCs w:val="32"/>
        </w:rPr>
        <w:t>l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32"/>
          <w:szCs w:val="32"/>
        </w:rPr>
        <w:t>u</w:t>
      </w:r>
      <w:r>
        <w:rPr>
          <w:rFonts w:cs="Cambria" w:hAnsi="Cambria" w:eastAsia="Cambria" w:ascii="Cambria"/>
          <w:b/>
          <w:spacing w:val="2"/>
          <w:w w:val="100"/>
          <w:position w:val="-1"/>
          <w:sz w:val="32"/>
          <w:szCs w:val="32"/>
        </w:rPr>
        <w:t>j</w:t>
      </w:r>
      <w:r>
        <w:rPr>
          <w:rFonts w:cs="Cambria" w:hAnsi="Cambria" w:eastAsia="Cambria" w:ascii="Cambria"/>
          <w:b/>
          <w:spacing w:val="0"/>
          <w:w w:val="100"/>
          <w:position w:val="-1"/>
          <w:sz w:val="32"/>
          <w:szCs w:val="3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46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37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651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655" coordorigin="94,398" coordsize="1471,14618">
            <v:shape type="#_x0000_t75" style="position:absolute;left:94;top:398;width:1471;height:14618">
              <v:imagedata o:title="" r:id="rId15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40.1973pt;width:439.5pt;height:2.65pt;mso-position-horizontal-relative:page;mso-position-vertical-relative:paragraph;z-index:-6654" coordorigin="1698,-804" coordsize="8790,53">
            <v:shape style="position:absolute;left:1698;top:-804;width:8790;height:53" coordorigin="1698,-804" coordsize="8790,53" path="m1698,-751l10488,-80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53">
            <v:imagedata o:title="" r:id="rId153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10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343"/>
      </w:pPr>
      <w:r>
        <w:pict>
          <v:shape type="#_x0000_t75" style="position:absolute;margin-left:369.05pt;margin-top:-163.057pt;width:77.25pt;height:56pt;mso-position-horizontal-relative:page;mso-position-vertical-relative:paragraph;z-index:-6652">
            <v:imagedata o:title="" r:id="rId154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IQ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ACI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SU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PL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-1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SUEL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OS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5" w:lineRule="exact" w:line="240"/>
        <w:ind w:left="942" w:right="131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942" w:right="6432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5" w:lineRule="exact" w:line="240"/>
        <w:ind w:left="942" w:right="1321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todas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feren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aporta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orrob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Inst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lineRule="exact" w:line="360"/>
        <w:ind w:left="1410"/>
      </w:pP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PC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340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No.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606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PONSABLE</w:t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94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val="862" w:hRule="exact"/>
        </w:trPr>
        <w:tc>
          <w:tcPr>
            <w:tcW w:w="1042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2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2715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13"/>
              <w:ind w:left="97" w:right="443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siones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sueldos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súme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</w:p>
        </w:tc>
      </w:tr>
      <w:tr>
        <w:trPr>
          <w:trHeight w:val="1400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45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sumen,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coti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iones,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stamos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rios,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dí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días,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rlo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hivo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l.</w:t>
            </w:r>
          </w:p>
        </w:tc>
      </w:tr>
      <w:tr>
        <w:trPr>
          <w:trHeight w:val="604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ionado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</w:tbl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740"/>
        <w:ind w:right="107"/>
        <w:sectPr>
          <w:pgMar w:footer="0" w:header="0" w:top="780" w:bottom="280" w:left="1480" w:right="340"/>
          <w:footerReference w:type="default" r:id="rId151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position w:val="1"/>
          <w:sz w:val="72"/>
          <w:szCs w:val="72"/>
        </w:rPr>
        <w:t>38</w:t>
      </w:r>
      <w:r>
        <w:rPr>
          <w:rFonts w:cs="Cambria" w:hAnsi="Cambria" w:eastAsia="Cambria" w:ascii="Cambria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646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94.8pt;height:730.92pt;mso-position-horizontal-relative:page;mso-position-vertical-relative:page;z-index:-6650" coordorigin="94,398" coordsize="1896,14618">
            <v:shape type="#_x0000_t75" style="position:absolute;left:94;top:398;width:1471;height:14618">
              <v:imagedata o:title="" r:id="rId15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  <v:shape type="#_x0000_t75" style="position:absolute;left:1553;top:9533;width:437;height:518">
                  <v:imagedata o:title="" r:id="rId157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78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4F81BC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934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6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6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’S,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NPEP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408" w:type="dxa"/>
            <w:vMerge w:val="restart"/>
            <w:tcBorders>
              <w:top w:val="single" w:sz="5" w:space="0" w:color="000000"/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1125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Elab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6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mov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ldo,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paso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ón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before="3" w:lineRule="exact" w:line="280"/>
              <w:ind w:left="97" w:right="450"/>
            </w:pP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labo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lan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llas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ivas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PP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ema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con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bue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la</w:t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97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esorería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1123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vos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41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omprob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CRECER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EP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nviar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hivo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9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9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9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irma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sella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más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RR.H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931" w:hRule="exact"/>
        </w:trPr>
        <w:tc>
          <w:tcPr>
            <w:tcW w:w="1042" w:type="dxa"/>
            <w:tcBorders>
              <w:top w:val="single" w:sz="9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1"/>
              <w:ind w:left="343" w:right="338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10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15" w:type="dxa"/>
            <w:tcBorders>
              <w:top w:val="single" w:sz="9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9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Envi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ís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todas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55"/>
          <w:pgSz w:w="12240" w:h="15840"/>
        </w:sectPr>
      </w:pPr>
      <w:r>
        <w:pict>
          <v:group style="position:absolute;margin-left:84.9pt;margin-top:134.83pt;width:439.5pt;height:2.65pt;mso-position-horizontal-relative:page;mso-position-vertical-relative:page;z-index:-6649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48">
            <v:imagedata o:title="" r:id="rId158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647">
            <v:imagedata o:title="" r:id="rId159"/>
          </v:shape>
        </w:pict>
      </w:r>
      <w:r>
        <w:pict>
          <v:group style="position:absolute;margin-left:272.555pt;margin-top:181.455pt;width:254.84pt;height:55.94pt;mso-position-horizontal-relative:page;mso-position-vertical-relative:page;z-index:-6645" coordorigin="5451,3629" coordsize="5097,1119">
            <v:group style="position:absolute;left:5459;top:3636;width:5082;height:276" coordorigin="5459,3636" coordsize="5082,276">
              <v:shape style="position:absolute;left:5459;top:3636;width:5082;height:276" coordorigin="5459,3636" coordsize="5082,276" path="m10540,3637l5459,3637,5459,3912,10540,3912,10540,3637xe" filled="t" fillcolor="#D2DFED" stroked="f">
                <v:path arrowok="t"/>
                <v:fill/>
              </v:shape>
              <v:group style="position:absolute;left:5459;top:3912;width:5082;height:276" coordorigin="5459,3912" coordsize="5082,276">
                <v:shape style="position:absolute;left:5459;top:3912;width:5082;height:276" coordorigin="5459,3912" coordsize="5082,276" path="m5459,4188l10540,4188,10540,3912,5459,3912,5459,4188xe" filled="t" fillcolor="#D2DFED" stroked="f">
                  <v:path arrowok="t"/>
                  <v:fill/>
                </v:shape>
                <v:group style="position:absolute;left:5459;top:4188;width:5082;height:276" coordorigin="5459,4188" coordsize="5082,276">
                  <v:shape style="position:absolute;left:5459;top:4188;width:5082;height:276" coordorigin="5459,4188" coordsize="5082,276" path="m5459,4464l10540,4464,10540,4188,5459,4188,5459,4464xe" filled="t" fillcolor="#D2DFED" stroked="f">
                    <v:path arrowok="t"/>
                    <v:fill/>
                  </v:shape>
                  <v:group style="position:absolute;left:5459;top:4464;width:5082;height:276" coordorigin="5459,4464" coordsize="5082,276">
                    <v:shape style="position:absolute;left:5459;top:4464;width:5082;height:276" coordorigin="5459,4464" coordsize="5082,276" path="m5459,4740l10540,4740,10540,4464,5459,4464,5459,4740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39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87.472pt;margin-top:192.12pt;width:524.403pt;height:599.88pt;mso-position-horizontal-relative:page;mso-position-vertical-relative:page;z-index:-6640" coordorigin="1749,3842" coordsize="10488,11998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shape type="#_x0000_t75" style="position:absolute;left:1749;top:3841;width:8440;height:10094">
                <v:imagedata o:title="" r:id="rId161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644" coordorigin="94,398" coordsize="1471,14618">
            <v:shape type="#_x0000_t75" style="position:absolute;left:94;top:398;width:1471;height:14618">
              <v:imagedata o:title="" r:id="rId16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3295"/>
      </w:pPr>
      <w:r>
        <w:pict>
          <v:group style="position:absolute;margin-left:84.9pt;margin-top:134.83pt;width:439.5pt;height:2.65pt;mso-position-horizontal-relative:page;mso-position-vertical-relative:page;z-index:-6643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42">
            <v:imagedata o:title="" r:id="rId163"/>
          </v:shape>
        </w:pict>
      </w:r>
      <w:r>
        <w:pict>
          <v:shape type="#_x0000_t75" style="position:absolute;margin-left:369.05pt;margin-top:-117.217pt;width:77.25pt;height:56pt;mso-position-horizontal-relative:page;mso-position-vertical-relative:paragraph;z-index:-6641">
            <v:imagedata o:title="" r:id="rId164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IAGR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14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60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40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639" coordorigin="94,398" coordsize="1471,14618">
            <v:shape type="#_x0000_t75" style="position:absolute;left:94;top:398;width:1471;height:14618">
              <v:imagedata o:title="" r:id="rId16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47.9973pt;width:439.5pt;height:2.65pt;mso-position-horizontal-relative:page;mso-position-vertical-relative:paragraph;z-index:-6638" coordorigin="1698,-960" coordsize="8790,53">
            <v:shape style="position:absolute;left:1698;top:-960;width:8790;height:53" coordorigin="1698,-960" coordsize="8790,53" path="m1698,-907l10488,-960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37">
            <v:imagedata o:title="" r:id="rId167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11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68"/>
      </w:pPr>
      <w:r>
        <w:pict>
          <v:shape type="#_x0000_t75" style="position:absolute;margin-left:369.05pt;margin-top:-170.857pt;width:77.25pt;height:56pt;mso-position-horizontal-relative:page;mso-position-vertical-relative:paragraph;z-index:-6636">
            <v:imagedata o:title="" r:id="rId168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PR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CESO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Á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CU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TA</w:t>
      </w:r>
      <w:r>
        <w:rPr>
          <w:rFonts w:cs="Cambria" w:hAnsi="Cambria" w:eastAsia="Cambria" w:ascii="Cambria"/>
          <w:b/>
          <w:spacing w:val="-1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-1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J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IO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 w:lineRule="auto" w:line="274"/>
        <w:ind w:left="942" w:right="166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ulo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todos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obre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942" w:right="1664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unera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mayo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unio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94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r.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erán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94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úni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Inst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onal.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lani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1662" w:right="1666" w:hanging="360"/>
        <w:sectPr>
          <w:pgNumType w:start="41"/>
          <w:pgMar w:footer="330" w:header="0" w:top="780" w:bottom="280" w:left="1480" w:right="0"/>
          <w:footerReference w:type="default" r:id="rId165"/>
          <w:pgSz w:w="12240" w:h="15840"/>
        </w:sectPr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3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3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3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635" coordorigin="94,398" coordsize="1471,14618">
            <v:shape type="#_x0000_t75" style="position:absolute;left:94;top:398;width:1471;height:14618">
              <v:imagedata o:title="" r:id="rId16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14"/>
        <w:ind w:left="1410"/>
      </w:pPr>
      <w:r>
        <w:pict>
          <v:group style="position:absolute;margin-left:84.9pt;margin-top:-11.6469pt;width:439.5pt;height:2.65pt;mso-position-horizontal-relative:page;mso-position-vertical-relative:paragraph;z-index:-6634" coordorigin="1698,-233" coordsize="8790,53">
            <v:shape style="position:absolute;left:1698;top:-233;width:8790;height:53" coordorigin="1698,-233" coordsize="8790,53" path="m1698,-180l10488,-23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33">
            <v:imagedata o:title="" r:id="rId170"/>
          </v:shape>
        </w:pict>
      </w:r>
      <w:r>
        <w:pict>
          <v:shape type="#_x0000_t75" style="position:absolute;margin-left:369.05pt;margin-top:-101.627pt;width:77.25pt;height:56pt;mso-position-horizontal-relative:page;mso-position-vertical-relative:paragraph;z-index:-6632">
            <v:imagedata o:title="" r:id="rId171"/>
          </v:shape>
        </w:pict>
      </w:r>
      <w:r>
        <w:pict>
          <v:group style="position:absolute;margin-left:272.555pt;margin-top:76.2631pt;width:254.84pt;height:55.965pt;mso-position-horizontal-relative:page;mso-position-vertical-relative:paragraph;z-index:-6631" coordorigin="5451,1525" coordsize="5097,1119">
            <v:group style="position:absolute;left:5459;top:1532;width:5082;height:276" coordorigin="5459,1532" coordsize="5082,276">
              <v:shape style="position:absolute;left:5459;top:1532;width:5082;height:276" coordorigin="5459,1532" coordsize="5082,276" path="m10540,1533l5459,1533,5459,1808,10540,1808,10540,1533xe" filled="t" fillcolor="#D2DFED" stroked="f">
                <v:path arrowok="t"/>
                <v:fill/>
              </v:shape>
              <v:group style="position:absolute;left:5459;top:1808;width:5082;height:276" coordorigin="5459,1808" coordsize="5082,276">
                <v:shape style="position:absolute;left:5459;top:1808;width:5082;height:276" coordorigin="5459,1808" coordsize="5082,276" path="m5459,2084l10540,2084,10540,1808,5459,1808,5459,2084xe" filled="t" fillcolor="#D2DFED" stroked="f">
                  <v:path arrowok="t"/>
                  <v:fill/>
                </v:shape>
                <v:group style="position:absolute;left:5459;top:2085;width:5082;height:276" coordorigin="5459,2085" coordsize="5082,276">
                  <v:shape style="position:absolute;left:5459;top:2085;width:5082;height:276" coordorigin="5459,2085" coordsize="5082,276" path="m5459,2361l10540,2361,10540,2085,5459,2085,5459,2361xe" filled="t" fillcolor="#D2DFED" stroked="f">
                    <v:path arrowok="t"/>
                    <v:fill/>
                  </v:shape>
                  <v:group style="position:absolute;left:5459;top:2361;width:5082;height:276" coordorigin="5459,2361" coordsize="5082,276">
                    <v:shape style="position:absolute;left:5459;top:2361;width:5082;height:276" coordorigin="5459,2361" coordsize="5082,276" path="m5459,2637l10540,2637,10540,2361,5459,2361,5459,2637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2.555pt;margin-top:188.598pt;width:254.84pt;height:124.97pt;mso-position-horizontal-relative:page;mso-position-vertical-relative:paragraph;z-index:-6630" coordorigin="5451,3772" coordsize="5097,2499">
            <v:group style="position:absolute;left:5459;top:3779;width:5082;height:276" coordorigin="5459,3779" coordsize="5082,276">
              <v:shape style="position:absolute;left:5459;top:3779;width:5082;height:276" coordorigin="5459,3779" coordsize="5082,276" path="m5459,4055l10540,4055,10540,3779,5459,3779,5459,4055xe" filled="t" fillcolor="#D2DFED" stroked="f">
                <v:path arrowok="t"/>
                <v:fill/>
              </v:shape>
              <v:group style="position:absolute;left:5459;top:4055;width:5082;height:276" coordorigin="5459,4055" coordsize="5082,276">
                <v:shape style="position:absolute;left:5459;top:4055;width:5082;height:276" coordorigin="5459,4055" coordsize="5082,276" path="m5459,4331l10540,4331,10540,4055,5459,4055,5459,4331xe" filled="t" fillcolor="#D2DFED" stroked="f">
                  <v:path arrowok="t"/>
                  <v:fill/>
                </v:shape>
                <v:group style="position:absolute;left:5459;top:4331;width:5082;height:276" coordorigin="5459,4331" coordsize="5082,276">
                  <v:shape style="position:absolute;left:5459;top:4331;width:5082;height:276" coordorigin="5459,4331" coordsize="5082,276" path="m5459,4607l10540,4607,10540,4331,5459,4331,5459,4607xe" filled="t" fillcolor="#D2DFED" stroked="f">
                    <v:path arrowok="t"/>
                    <v:fill/>
                  </v:shape>
                  <v:group style="position:absolute;left:5459;top:4607;width:5082;height:276" coordorigin="5459,4607" coordsize="5082,276">
                    <v:shape style="position:absolute;left:5459;top:4607;width:5082;height:276" coordorigin="5459,4607" coordsize="5082,276" path="m5459,4883l10540,4883,10540,4607,5459,4607,5459,4883xe" filled="t" fillcolor="#D2DFED" stroked="f">
                      <v:path arrowok="t"/>
                      <v:fill/>
                    </v:shape>
                    <v:group style="position:absolute;left:5459;top:4883;width:5082;height:276" coordorigin="5459,4883" coordsize="5082,276">
                      <v:shape style="position:absolute;left:5459;top:4883;width:5082;height:276" coordorigin="5459,4883" coordsize="5082,276" path="m5459,5159l10540,5159,10540,4883,5459,4883,5459,5159xe" filled="t" fillcolor="#D2DFED" stroked="f">
                        <v:path arrowok="t"/>
                        <v:fill/>
                      </v:shape>
                      <v:group style="position:absolute;left:5459;top:5159;width:5082;height:276" coordorigin="5459,5159" coordsize="5082,276">
                        <v:shape style="position:absolute;left:5459;top:5159;width:5082;height:276" coordorigin="5459,5159" coordsize="5082,276" path="m5459,5435l10540,5435,10540,5159,5459,5159,5459,5435xe" filled="t" fillcolor="#D2DFED" stroked="f">
                          <v:path arrowok="t"/>
                          <v:fill/>
                        </v:shape>
                        <v:group style="position:absolute;left:5459;top:5435;width:5082;height:276" coordorigin="5459,5435" coordsize="5082,276">
                          <v:shape style="position:absolute;left:5459;top:5435;width:5082;height:276" coordorigin="5459,5435" coordsize="5082,276" path="m5459,5711l10540,5711,10540,5435,5459,5435,5459,5711xe" filled="t" fillcolor="#D2DFED" stroked="f">
                            <v:path arrowok="t"/>
                            <v:fill/>
                          </v:shape>
                          <v:group style="position:absolute;left:5459;top:5711;width:5082;height:276" coordorigin="5459,5711" coordsize="5082,276">
                            <v:shape style="position:absolute;left:5459;top:5711;width:5082;height:276" coordorigin="5459,5711" coordsize="5082,276" path="m5459,5988l10540,5988,10540,5711,5459,5711,5459,5988xe" filled="t" fillcolor="#D2DFED" stroked="f">
                              <v:path arrowok="t"/>
                              <v:fill/>
                            </v:shape>
                            <v:group style="position:absolute;left:5459;top:5988;width:5082;height:276" coordorigin="5459,5988" coordsize="5082,276">
                              <v:shape style="position:absolute;left:5459;top:5988;width:5082;height:276" coordorigin="5459,5988" coordsize="5082,276" path="m5459,6264l10540,6264,10540,5988,5459,5988,5459,6264xe" filled="t" fillcolor="#D2DFED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1"/>
          <w:w w:val="100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PC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340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No.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606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PONSABLE</w:t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94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val="1138" w:hRule="exact"/>
        </w:trPr>
        <w:tc>
          <w:tcPr>
            <w:tcW w:w="1042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2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2715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13"/>
              <w:ind w:left="97" w:righ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Elab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libro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empl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sueldos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fó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</w:tc>
      </w:tr>
      <w:tr>
        <w:trPr>
          <w:trHeight w:val="1123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97" w:right="1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tuali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nsualmen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ldos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97" w:right="3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ún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sueldos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días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jados.</w:t>
            </w:r>
          </w:p>
        </w:tc>
      </w:tr>
      <w:tr>
        <w:trPr>
          <w:trHeight w:val="2505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onto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7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sujeto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tenido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junio,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lculo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jun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sí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rá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bonifi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mpuesto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tenido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junio,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porque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impu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onta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sueldo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dicho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</w:p>
        </w:tc>
      </w:tr>
    </w:tbl>
    <w:p>
      <w:pPr>
        <w:sectPr>
          <w:pgMar w:header="0" w:footer="330" w:top="780" w:bottom="280" w:left="1480" w:right="0"/>
          <w:pgSz w:w="12240" w:h="1584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629" coordorigin="94,398" coordsize="1471,14618">
            <v:shape type="#_x0000_t75" style="position:absolute;left:94;top:398;width:1471;height:14618">
              <v:imagedata o:title="" r:id="rId17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3295"/>
      </w:pPr>
      <w:r>
        <w:pict>
          <v:shape type="#_x0000_t75" style="position:absolute;margin-left:99pt;margin-top:57.65pt;width:65.25pt;height:62.1pt;mso-position-horizontal-relative:page;mso-position-vertical-relative:page;z-index:-6627">
            <v:imagedata o:title="" r:id="rId173"/>
          </v:shape>
        </w:pict>
      </w:r>
      <w:r>
        <w:pict>
          <v:shape type="#_x0000_t75" style="position:absolute;margin-left:369.05pt;margin-top:-113.137pt;width:77.25pt;height:56pt;mso-position-horizontal-relative:page;mso-position-vertical-relative:paragraph;z-index:-6626">
            <v:imagedata o:title="" r:id="rId174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IAGR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24"/>
        <w:sectPr>
          <w:pgMar w:header="0" w:footer="330" w:top="780" w:bottom="280" w:left="1480" w:right="0"/>
          <w:pgSz w:w="12240" w:h="15840"/>
        </w:sectPr>
      </w:pPr>
      <w:r>
        <w:pict>
          <v:group style="position:absolute;margin-left:84.9pt;margin-top:-79.06pt;width:439.5pt;height:2.65pt;mso-position-horizontal-relative:page;mso-position-vertical-relative:paragraph;z-index:-6628" coordorigin="1698,-1581" coordsize="8790,53">
            <v:shape style="position:absolute;left:1698;top:-1581;width:8790;height:53" coordorigin="1698,-1581" coordsize="8790,53" path="m1698,-1528l10488,-1581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width:331.65pt;height:369.2pt">
            <v:imagedata o:title="" r:id="rId17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625" coordorigin="94,398" coordsize="1471,14618">
            <v:shape type="#_x0000_t75" style="position:absolute;left:94;top:398;width:1471;height:14618">
              <v:imagedata o:title="" r:id="rId17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43.7973pt;width:439.5pt;height:2.65pt;mso-position-horizontal-relative:page;mso-position-vertical-relative:paragraph;z-index:-6624" coordorigin="1698,-876" coordsize="8790,53">
            <v:shape style="position:absolute;left:1698;top:-876;width:8790;height:53" coordorigin="1698,-876" coordsize="8790,53" path="m1698,-823l10488,-876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23">
            <v:imagedata o:title="" r:id="rId177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12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926"/>
      </w:pPr>
      <w:r>
        <w:pict>
          <v:shape type="#_x0000_t75" style="position:absolute;margin-left:369.05pt;margin-top:-166.657pt;width:77.25pt;height:56pt;mso-position-horizontal-relative:page;mso-position-vertical-relative:paragraph;z-index:-6622">
            <v:imagedata o:title="" r:id="rId178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CÁ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CU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-1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TA</w:t>
      </w:r>
      <w:r>
        <w:rPr>
          <w:rFonts w:cs="Cambria" w:hAnsi="Cambria" w:eastAsia="Cambria" w:ascii="Cambria"/>
          <w:b/>
          <w:spacing w:val="-1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-1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IC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MB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6" w:lineRule="exact" w:line="240"/>
        <w:ind w:left="942" w:right="166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obre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ta.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942" w:right="1659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unera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enero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obte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uar.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erán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ú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Inst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onal.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28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lani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í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28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667"/>
        <w:sectPr>
          <w:pgMar w:header="0" w:footer="330" w:top="780" w:bottom="280" w:left="1480" w:right="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ulas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621" coordorigin="94,398" coordsize="1471,14618">
            <v:shape type="#_x0000_t75" style="position:absolute;left:94;top:398;width:1471;height:14618">
              <v:imagedata o:title="" r:id="rId17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14"/>
        <w:ind w:left="1410"/>
      </w:pPr>
      <w:r>
        <w:pict>
          <v:group style="position:absolute;margin-left:84.9pt;margin-top:-24.4869pt;width:439.5pt;height:2.65pt;mso-position-horizontal-relative:page;mso-position-vertical-relative:paragraph;z-index:-6620" coordorigin="1698,-490" coordsize="8790,53">
            <v:shape style="position:absolute;left:1698;top:-490;width:8790;height:53" coordorigin="1698,-490" coordsize="8790,53" path="m1698,-437l10488,-490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19">
            <v:imagedata o:title="" r:id="rId180"/>
          </v:shape>
        </w:pict>
      </w:r>
      <w:r>
        <w:pict>
          <v:shape type="#_x0000_t75" style="position:absolute;margin-left:369.05pt;margin-top:-114.467pt;width:77.25pt;height:56pt;mso-position-horizontal-relative:page;mso-position-vertical-relative:paragraph;z-index:-6618">
            <v:imagedata o:title="" r:id="rId181"/>
          </v:shape>
        </w:pict>
      </w:r>
      <w:r>
        <w:pict>
          <v:group style="position:absolute;margin-left:272.555pt;margin-top:72.7831pt;width:254.84pt;height:55.965pt;mso-position-horizontal-relative:page;mso-position-vertical-relative:paragraph;z-index:-6617" coordorigin="5451,1456" coordsize="5097,1119">
            <v:group style="position:absolute;left:5459;top:1463;width:5082;height:276" coordorigin="5459,1463" coordsize="5082,276">
              <v:shape style="position:absolute;left:5459;top:1463;width:5082;height:276" coordorigin="5459,1463" coordsize="5082,276" path="m10540,1463l5459,1463,5459,1739,10540,1739,10540,1463xe" filled="t" fillcolor="#D2DFED" stroked="f">
                <v:path arrowok="t"/>
                <v:fill/>
              </v:shape>
              <v:group style="position:absolute;left:5459;top:1739;width:5082;height:276" coordorigin="5459,1739" coordsize="5082,276">
                <v:shape style="position:absolute;left:5459;top:1739;width:5082;height:276" coordorigin="5459,1739" coordsize="5082,276" path="m5459,2015l10540,2015,10540,1739,5459,1739,5459,2015xe" filled="t" fillcolor="#D2DFED" stroked="f">
                  <v:path arrowok="t"/>
                  <v:fill/>
                </v:shape>
                <v:group style="position:absolute;left:5459;top:2015;width:5082;height:276" coordorigin="5459,2015" coordsize="5082,276">
                  <v:shape style="position:absolute;left:5459;top:2015;width:5082;height:276" coordorigin="5459,2015" coordsize="5082,276" path="m5459,2291l10540,2291,10540,2015,5459,2015,5459,2291xe" filled="t" fillcolor="#D2DFED" stroked="f">
                    <v:path arrowok="t"/>
                    <v:fill/>
                  </v:shape>
                  <v:group style="position:absolute;left:5459;top:2291;width:5082;height:276" coordorigin="5459,2291" coordsize="5082,276">
                    <v:shape style="position:absolute;left:5459;top:2291;width:5082;height:276" coordorigin="5459,2291" coordsize="5082,276" path="m5459,2567l10540,2567,10540,2291,5459,2291,5459,2567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2.555pt;margin-top:185.118pt;width:254.84pt;height:138.77pt;mso-position-horizontal-relative:page;mso-position-vertical-relative:paragraph;z-index:-6616" coordorigin="5451,3702" coordsize="5097,2775">
            <v:group style="position:absolute;left:5459;top:3710;width:5082;height:276" coordorigin="5459,3710" coordsize="5082,276">
              <v:shape style="position:absolute;left:5459;top:3710;width:5082;height:276" coordorigin="5459,3710" coordsize="5082,276" path="m5459,3986l10540,3986,10540,3710,5459,3710,5459,3986xe" filled="t" fillcolor="#D2DFED" stroked="f">
                <v:path arrowok="t"/>
                <v:fill/>
              </v:shape>
              <v:group style="position:absolute;left:5459;top:3986;width:5082;height:276" coordorigin="5459,3986" coordsize="5082,276">
                <v:shape style="position:absolute;left:5459;top:3986;width:5082;height:276" coordorigin="5459,3986" coordsize="5082,276" path="m5459,4262l10540,4262,10540,3986,5459,3986,5459,4262xe" filled="t" fillcolor="#D2DFED" stroked="f">
                  <v:path arrowok="t"/>
                  <v:fill/>
                </v:shape>
                <v:group style="position:absolute;left:5459;top:4262;width:5082;height:276" coordorigin="5459,4262" coordsize="5082,276">
                  <v:shape style="position:absolute;left:5459;top:4262;width:5082;height:276" coordorigin="5459,4262" coordsize="5082,276" path="m5459,4538l10540,4538,10540,4262,5459,4262,5459,4538xe" filled="t" fillcolor="#D2DFED" stroked="f">
                    <v:path arrowok="t"/>
                    <v:fill/>
                  </v:shape>
                  <v:group style="position:absolute;left:5459;top:4538;width:5082;height:276" coordorigin="5459,4538" coordsize="5082,276">
                    <v:shape style="position:absolute;left:5459;top:4538;width:5082;height:276" coordorigin="5459,4538" coordsize="5082,276" path="m5459,4814l10540,4814,10540,4538,5459,4538,5459,4814xe" filled="t" fillcolor="#D2DFED" stroked="f">
                      <v:path arrowok="t"/>
                      <v:fill/>
                    </v:shape>
                    <v:group style="position:absolute;left:5459;top:4814;width:5082;height:276" coordorigin="5459,4814" coordsize="5082,276">
                      <v:shape style="position:absolute;left:5459;top:4814;width:5082;height:276" coordorigin="5459,4814" coordsize="5082,276" path="m5459,5090l10540,5090,10540,4814,5459,4814,5459,5090xe" filled="t" fillcolor="#D2DFED" stroked="f">
                        <v:path arrowok="t"/>
                        <v:fill/>
                      </v:shape>
                      <v:group style="position:absolute;left:5459;top:5090;width:5082;height:276" coordorigin="5459,5090" coordsize="5082,276">
                        <v:shape style="position:absolute;left:5459;top:5090;width:5082;height:276" coordorigin="5459,5090" coordsize="5082,276" path="m5459,5366l10540,5366,10540,5090,5459,5090,5459,5366xe" filled="t" fillcolor="#D2DFED" stroked="f">
                          <v:path arrowok="t"/>
                          <v:fill/>
                        </v:shape>
                        <v:group style="position:absolute;left:5459;top:5366;width:5082;height:276" coordorigin="5459,5366" coordsize="5082,276">
                          <v:shape style="position:absolute;left:5459;top:5366;width:5082;height:276" coordorigin="5459,5366" coordsize="5082,276" path="m5459,5642l10540,5642,10540,5366,5459,5366,5459,5642xe" filled="t" fillcolor="#D2DFED" stroked="f">
                            <v:path arrowok="t"/>
                            <v:fill/>
                          </v:shape>
                          <v:group style="position:absolute;left:5459;top:5642;width:5082;height:276" coordorigin="5459,5642" coordsize="5082,276">
                            <v:shape style="position:absolute;left:5459;top:5642;width:5082;height:276" coordorigin="5459,5642" coordsize="5082,276" path="m5459,5918l10540,5918,10540,5642,5459,5642,5459,5918xe" filled="t" fillcolor="#D2DFED" stroked="f">
                              <v:path arrowok="t"/>
                              <v:fill/>
                            </v:shape>
                            <v:group style="position:absolute;left:5459;top:5918;width:5082;height:276" coordorigin="5459,5918" coordsize="5082,276">
                              <v:shape style="position:absolute;left:5459;top:5918;width:5082;height:276" coordorigin="5459,5918" coordsize="5082,276" path="m5459,6194l10540,6194,10540,5918,5459,5918,5459,6194xe" filled="t" fillcolor="#D2DFED" stroked="f">
                                <v:path arrowok="t"/>
                                <v:fill/>
                              </v:shape>
                              <v:group style="position:absolute;left:5459;top:6194;width:5082;height:276" coordorigin="5459,6194" coordsize="5082,276">
                                <v:shape style="position:absolute;left:5459;top:6194;width:5082;height:276" coordorigin="5459,6194" coordsize="5082,276" path="m5459,6470l10540,6470,10540,6194,5459,6194,5459,6470xe" filled="t" fillcolor="#D2DFED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1"/>
          <w:w w:val="100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PC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340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No.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606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PONSABLE</w:t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94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val="1138" w:hRule="exact"/>
        </w:trPr>
        <w:tc>
          <w:tcPr>
            <w:tcW w:w="1042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2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2715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13"/>
              <w:ind w:left="97" w:right="14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Elab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libro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empl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sueldos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fó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</w:tc>
      </w:tr>
      <w:tr>
        <w:trPr>
          <w:trHeight w:val="1123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97" w:right="12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tuali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nsualmen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ldos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97" w:right="30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ún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sueldos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días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jados.</w:t>
            </w:r>
          </w:p>
        </w:tc>
      </w:tr>
      <w:tr>
        <w:trPr>
          <w:trHeight w:val="278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onto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25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sujeto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dici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mbre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mpuesto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tenido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noviemb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dici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lculo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dici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sí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rá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10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bonifi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mpuesto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tenido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ici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rque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é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impu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onta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planil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sueldo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dicho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</w:p>
        </w:tc>
      </w:tr>
    </w:tbl>
    <w:p>
      <w:pPr>
        <w:sectPr>
          <w:pgMar w:header="0" w:footer="330" w:top="780" w:bottom="280" w:left="1480" w:right="0"/>
          <w:pgSz w:w="12240" w:h="1584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615" coordorigin="94,398" coordsize="1471,14618">
            <v:shape type="#_x0000_t75" style="position:absolute;left:94;top:398;width:1471;height:14618">
              <v:imagedata o:title="" r:id="rId18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3295"/>
      </w:pPr>
      <w:r>
        <w:pict>
          <v:shape type="#_x0000_t75" style="position:absolute;margin-left:99pt;margin-top:57.65pt;width:65.25pt;height:62.1pt;mso-position-horizontal-relative:page;mso-position-vertical-relative:page;z-index:-6613">
            <v:imagedata o:title="" r:id="rId183"/>
          </v:shape>
        </w:pict>
      </w:r>
      <w:r>
        <w:pict>
          <v:shape type="#_x0000_t75" style="position:absolute;margin-left:369.05pt;margin-top:-117.217pt;width:77.25pt;height:56pt;mso-position-horizontal-relative:page;mso-position-vertical-relative:paragraph;z-index:-6612">
            <v:imagedata o:title="" r:id="rId184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IAGR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300"/>
        <w:sectPr>
          <w:pgMar w:header="0" w:footer="330" w:top="780" w:bottom="280" w:left="1480" w:right="0"/>
          <w:pgSz w:w="12240" w:h="15840"/>
        </w:sectPr>
      </w:pPr>
      <w:r>
        <w:pict>
          <v:group style="position:absolute;margin-left:84.9pt;margin-top:134.83pt;width:439.5pt;height:2.65pt;mso-position-horizontal-relative:page;mso-position-vertical-relative:page;z-index:-6614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width:233.6pt;height:425.1pt">
            <v:imagedata o:title="" r:id="rId18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611" coordorigin="94,398" coordsize="1471,14618">
            <v:shape type="#_x0000_t75" style="position:absolute;left:94;top:398;width:1471;height:14618">
              <v:imagedata o:title="" r:id="rId18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14.7573pt;width:439.5pt;height:2.65pt;mso-position-horizontal-relative:page;mso-position-vertical-relative:paragraph;z-index:-6610" coordorigin="1698,-295" coordsize="8790,53">
            <v:shape style="position:absolute;left:1698;top:-295;width:8790;height:53" coordorigin="1698,-295" coordsize="8790,53" path="m1698,-242l10488,-29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09">
            <v:imagedata o:title="" r:id="rId187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13: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373"/>
      </w:pPr>
      <w:r>
        <w:pict>
          <v:shape type="#_x0000_t75" style="position:absolute;margin-left:369.05pt;margin-top:-137.617pt;width:77.25pt;height:56pt;mso-position-horizontal-relative:page;mso-position-vertical-relative:paragraph;z-index:-6608">
            <v:imagedata o:title="" r:id="rId188"/>
          </v:shape>
        </w:pic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ACI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Y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ACTU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IZ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CION</w:t>
      </w:r>
      <w:r>
        <w:rPr>
          <w:rFonts w:cs="Cambria" w:hAnsi="Cambria" w:eastAsia="Cambria" w:ascii="Cambria"/>
          <w:b/>
          <w:spacing w:val="-1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X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-17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SO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AL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exact" w:line="260"/>
        <w:ind w:left="942" w:right="1662"/>
      </w:pP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Elaborar</w:t>
      </w:r>
      <w:r>
        <w:rPr>
          <w:rFonts w:cs="Cambria" w:hAnsi="Cambria" w:eastAsia="Cambria" w:ascii="Cambria"/>
          <w:spacing w:val="4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el</w:t>
      </w:r>
      <w:r>
        <w:rPr>
          <w:rFonts w:cs="Cambria" w:hAnsi="Cambria" w:eastAsia="Cambria" w:ascii="Cambria"/>
          <w:spacing w:val="4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en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4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l</w:t>
      </w:r>
      <w:r>
        <w:rPr>
          <w:rFonts w:cs="Cambria" w:hAnsi="Cambria" w:eastAsia="Cambria" w:ascii="Cambria"/>
          <w:spacing w:val="4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de</w:t>
      </w:r>
      <w:r>
        <w:rPr>
          <w:rFonts w:cs="Cambria" w:hAnsi="Cambria" w:eastAsia="Cambria" w:ascii="Cambria"/>
          <w:spacing w:val="4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da</w:t>
      </w:r>
      <w:r>
        <w:rPr>
          <w:rFonts w:cs="Cambria" w:hAnsi="Cambria" w:eastAsia="Cambria" w:ascii="Cambria"/>
          <w:spacing w:val="4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ple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do</w:t>
      </w:r>
      <w:r>
        <w:rPr>
          <w:rFonts w:cs="Cambria" w:hAnsi="Cambria" w:eastAsia="Cambria" w:ascii="Cambria"/>
          <w:spacing w:val="4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al</w:t>
      </w:r>
      <w:r>
        <w:rPr>
          <w:rFonts w:cs="Cambria" w:hAnsi="Cambria" w:eastAsia="Cambria" w:ascii="Cambria"/>
          <w:spacing w:val="4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</w:t>
      </w:r>
      <w:r>
        <w:rPr>
          <w:rFonts w:cs="Cambria" w:hAnsi="Cambria" w:eastAsia="Cambria" w:ascii="Cambria"/>
          <w:spacing w:val="4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de</w:t>
      </w:r>
      <w:r>
        <w:rPr>
          <w:rFonts w:cs="Cambria" w:hAnsi="Cambria" w:eastAsia="Cambria" w:ascii="Cambria"/>
          <w:spacing w:val="4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ar</w:t>
      </w:r>
      <w:r>
        <w:rPr>
          <w:rFonts w:cs="Cambria" w:hAnsi="Cambria" w:eastAsia="Cambria" w:ascii="Cambria"/>
          <w:spacing w:val="31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position w:val="1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n</w:t>
      </w:r>
      <w:r>
        <w:rPr>
          <w:rFonts w:cs="Calibri" w:hAnsi="Calibri" w:eastAsia="Calibri" w:ascii="Calibri"/>
          <w:spacing w:val="24"/>
          <w:w w:val="100"/>
          <w:position w:val="1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position w:val="1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38" w:lineRule="auto" w:line="277"/>
        <w:ind w:left="942" w:right="1661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entac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rta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saria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x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ará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per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aci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30" w:right="1661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obar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óneo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reque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uardar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1302" w:right="603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exact" w:line="240"/>
        <w:ind w:left="1302" w:right="77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1302" w:right="866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1302" w:right="7166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f.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DIP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MA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exact" w:line="240"/>
        <w:ind w:left="1302" w:right="6764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1302" w:right="6637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exact" w:line="240"/>
        <w:ind w:left="1302" w:right="6874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1302" w:right="8638"/>
        <w:sectPr>
          <w:pgMar w:header="0" w:footer="330" w:top="780" w:bottom="280" w:left="1480" w:right="0"/>
          <w:pgSz w:w="12240" w:h="15840"/>
        </w:sectPr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607" coordorigin="94,398" coordsize="1471,14618">
            <v:shape type="#_x0000_t75" style="position:absolute;left:94;top:398;width:1471;height:14618">
              <v:imagedata o:title="" r:id="rId18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14"/>
        <w:ind w:left="1410"/>
      </w:pPr>
      <w:r>
        <w:pict>
          <v:group style="position:absolute;margin-left:84.9pt;margin-top:-15.1269pt;width:439.5pt;height:2.65pt;mso-position-horizontal-relative:page;mso-position-vertical-relative:paragraph;z-index:-6606" coordorigin="1698,-303" coordsize="8790,53">
            <v:shape style="position:absolute;left:1698;top:-303;width:8790;height:53" coordorigin="1698,-303" coordsize="8790,53" path="m1698,-250l10488,-30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05">
            <v:imagedata o:title="" r:id="rId190"/>
          </v:shape>
        </w:pict>
      </w:r>
      <w:r>
        <w:pict>
          <v:shape type="#_x0000_t75" style="position:absolute;margin-left:369.05pt;margin-top:-105.107pt;width:77.25pt;height:56pt;mso-position-horizontal-relative:page;mso-position-vertical-relative:paragraph;z-index:-6604">
            <v:imagedata o:title="" r:id="rId191"/>
          </v:shape>
        </w:pict>
      </w:r>
      <w:r>
        <w:pict>
          <v:group style="position:absolute;margin-left:272.555pt;margin-top:225.558pt;width:254.84pt;height:97.37pt;mso-position-horizontal-relative:page;mso-position-vertical-relative:paragraph;z-index:-6603" coordorigin="5451,4511" coordsize="5097,1947">
            <v:group style="position:absolute;left:5459;top:4519;width:5082;height:276" coordorigin="5459,4519" coordsize="5082,276">
              <v:shape style="position:absolute;left:5459;top:4519;width:5082;height:276" coordorigin="5459,4519" coordsize="5082,276" path="m5459,4795l10540,4795,10540,4519,5459,4519,5459,4795xe" filled="t" fillcolor="#D2DFED" stroked="f">
                <v:path arrowok="t"/>
                <v:fill/>
              </v:shape>
              <v:group style="position:absolute;left:5459;top:4795;width:5082;height:276" coordorigin="5459,4795" coordsize="5082,276">
                <v:shape style="position:absolute;left:5459;top:4795;width:5082;height:276" coordorigin="5459,4795" coordsize="5082,276" path="m5459,5071l10540,5071,10540,4795,5459,4795,5459,5071xe" filled="t" fillcolor="#D2DFED" stroked="f">
                  <v:path arrowok="t"/>
                  <v:fill/>
                </v:shape>
                <v:group style="position:absolute;left:5459;top:5071;width:5082;height:276" coordorigin="5459,5071" coordsize="5082,276">
                  <v:shape style="position:absolute;left:5459;top:5071;width:5082;height:276" coordorigin="5459,5071" coordsize="5082,276" path="m5459,5347l10540,5347,10540,5071,5459,5071,5459,5347xe" filled="t" fillcolor="#D2DFED" stroked="f">
                    <v:path arrowok="t"/>
                    <v:fill/>
                  </v:shape>
                  <v:group style="position:absolute;left:5459;top:5347;width:5082;height:276" coordorigin="5459,5347" coordsize="5082,276">
                    <v:shape style="position:absolute;left:5459;top:5347;width:5082;height:276" coordorigin="5459,5347" coordsize="5082,276" path="m5459,5623l10540,5623,10540,5347,5459,5347,5459,5623xe" filled="t" fillcolor="#D2DFED" stroked="f">
                      <v:path arrowok="t"/>
                      <v:fill/>
                    </v:shape>
                    <v:group style="position:absolute;left:5459;top:5623;width:5082;height:276" coordorigin="5459,5623" coordsize="5082,276">
                      <v:shape style="position:absolute;left:5459;top:5623;width:5082;height:276" coordorigin="5459,5623" coordsize="5082,276" path="m5459,5899l10540,5899,10540,5623,5459,5623,5459,5899xe" filled="t" fillcolor="#D2DFED" stroked="f">
                        <v:path arrowok="t"/>
                        <v:fill/>
                      </v:shape>
                      <v:group style="position:absolute;left:5459;top:5899;width:5082;height:276" coordorigin="5459,5899" coordsize="5082,276">
                        <v:shape style="position:absolute;left:5459;top:5899;width:5082;height:276" coordorigin="5459,5899" coordsize="5082,276" path="m5459,6175l10540,6175,10540,5899,5459,5899,5459,6175xe" filled="t" fillcolor="#D2DFED" stroked="f">
                          <v:path arrowok="t"/>
                          <v:fill/>
                        </v:shape>
                        <v:group style="position:absolute;left:5459;top:6175;width:5082;height:276" coordorigin="5459,6175" coordsize="5082,276">
                          <v:shape style="position:absolute;left:5459;top:6175;width:5082;height:276" coordorigin="5459,6175" coordsize="5082,276" path="m5459,6451l10540,6451,10540,6175,5459,6175,5459,6451xe" filled="t" fillcolor="#D2DFED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1"/>
          <w:w w:val="100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PC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340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No.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606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PONSABLE</w:t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94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val="617" w:hRule="exact"/>
        </w:trPr>
        <w:tc>
          <w:tcPr>
            <w:tcW w:w="1042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2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2715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3"/>
              <w:ind w:left="97" w:right="108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Asi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ód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ún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año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te.</w:t>
            </w:r>
          </w:p>
        </w:tc>
      </w:tr>
      <w:tr>
        <w:trPr>
          <w:trHeight w:val="850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2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emple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ument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ú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69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do.</w:t>
            </w:r>
          </w:p>
        </w:tc>
      </w:tr>
      <w:tr>
        <w:trPr>
          <w:trHeight w:val="602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mbr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dient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Nomb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opied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val="1953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tuali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diente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ontrol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15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ument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jemplo: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iones,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rmisos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órd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diplo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fer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emple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diente</w:t>
            </w:r>
          </w:p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</w:p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before="3" w:lineRule="exact" w:line="280"/>
              <w:ind w:left="97" w:right="8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Cambria" w:hAnsi="Cambria" w:eastAsia="Cambria" w:ascii="Cambria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co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elat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Cambria" w:hAnsi="Cambria" w:eastAsia="Cambria" w:ascii="Cambria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Cambria" w:hAnsi="Cambria" w:eastAsia="Cambria" w:ascii="Cambria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hi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cs="Cambria" w:hAnsi="Cambria" w:eastAsia="Cambria" w:ascii="Cambria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ua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o.</w:t>
            </w:r>
          </w:p>
        </w:tc>
      </w:tr>
    </w:tbl>
    <w:p>
      <w:pPr>
        <w:sectPr>
          <w:pgMar w:header="0" w:footer="330" w:top="780" w:bottom="280" w:left="1480" w:right="0"/>
          <w:pgSz w:w="12240" w:h="1584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152.25pt;margin-top:189.12pt;width:459.625pt;height:602.88pt;mso-position-horizontal-relative:page;mso-position-vertical-relative:page;z-index:-6598" coordorigin="3045,3782" coordsize="9193,12058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shape type="#_x0000_t75" style="position:absolute;left:3045;top:3781;width:6143;height:8992">
                <v:imagedata o:title="" r:id="rId193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602" coordorigin="94,398" coordsize="1471,14618">
            <v:shape type="#_x0000_t75" style="position:absolute;left:94;top:398;width:1471;height:14618">
              <v:imagedata o:title="" r:id="rId194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rFonts w:cs="Cambria" w:hAnsi="Cambria" w:eastAsia="Cambria" w:ascii="Cambria"/>
          <w:sz w:val="28"/>
          <w:szCs w:val="28"/>
        </w:rPr>
        <w:jc w:val="left"/>
        <w:spacing w:lineRule="exact" w:line="300"/>
        <w:ind w:left="3295"/>
      </w:pPr>
      <w:r>
        <w:pict>
          <v:group style="position:absolute;margin-left:84.9pt;margin-top:134.83pt;width:439.5pt;height:2.65pt;mso-position-horizontal-relative:page;mso-position-vertical-relative:page;z-index:-6601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600">
            <v:imagedata o:title="" r:id="rId195"/>
          </v:shape>
        </w:pict>
      </w:r>
      <w:r>
        <w:pict>
          <v:shape type="#_x0000_t75" style="position:absolute;margin-left:369.05pt;margin-top:-89.74pt;width:77.25pt;height:56pt;mso-position-horizontal-relative:page;mso-position-vertical-relative:paragraph;z-index:-6599">
            <v:imagedata o:title="" r:id="rId196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IAGR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14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192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49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597" coordorigin="94,398" coordsize="1471,14618">
            <v:shape type="#_x0000_t75" style="position:absolute;left:94;top:398;width:1471;height:14618">
              <v:imagedata o:title="" r:id="rId198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23.1573pt;width:439.5pt;height:2.65pt;mso-position-horizontal-relative:page;mso-position-vertical-relative:paragraph;z-index:-6596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95">
            <v:imagedata o:title="" r:id="rId199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14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993"/>
      </w:pPr>
      <w:r>
        <w:pict>
          <v:shape type="#_x0000_t75" style="position:absolute;margin-left:369.05pt;margin-top:-146.017pt;width:77.25pt;height:56pt;mso-position-horizontal-relative:page;mso-position-vertical-relative:paragraph;z-index:-6594">
            <v:imagedata o:title="" r:id="rId200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PR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CESAM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TO</w:t>
      </w:r>
      <w:r>
        <w:rPr>
          <w:rFonts w:cs="Cambria" w:hAnsi="Cambria" w:eastAsia="Cambria" w:ascii="Cambria"/>
          <w:b/>
          <w:spacing w:val="-1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SPO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CIA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664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unidad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942" w:right="6772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exact" w:line="240"/>
        <w:ind w:left="942" w:right="166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ú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39"/>
        <w:ind w:left="942" w:right="32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refere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1302" w:right="603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1302" w:right="799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oránd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" w:lineRule="exact" w:line="240"/>
        <w:ind w:left="1302" w:right="8418"/>
        <w:sectPr>
          <w:pgNumType w:start="50"/>
          <w:pgMar w:footer="330" w:header="0" w:top="780" w:bottom="280" w:left="1480" w:right="0"/>
          <w:footerReference w:type="default" r:id="rId197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Cart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94.8pt;height:730.92pt;mso-position-horizontal-relative:page;mso-position-vertical-relative:page;z-index:-6593" coordorigin="94,398" coordsize="1896,14618">
            <v:shape type="#_x0000_t75" style="position:absolute;left:94;top:398;width:1471;height:14618">
              <v:imagedata o:title="" r:id="rId20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  <v:shape type="#_x0000_t75" style="position:absolute;left:1553;top:11820;width:437;height:518">
                  <v:imagedata o:title="" r:id="rId202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14"/>
        <w:ind w:left="1410"/>
      </w:pPr>
      <w:r>
        <w:pict>
          <v:group style="position:absolute;margin-left:84.9pt;margin-top:-31.5669pt;width:439.5pt;height:2.65pt;mso-position-horizontal-relative:page;mso-position-vertical-relative:paragraph;z-index:-6592" coordorigin="1698,-631" coordsize="8790,53">
            <v:shape style="position:absolute;left:1698;top:-631;width:8790;height:53" coordorigin="1698,-631" coordsize="8790,53" path="m1698,-578l10488,-631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91">
            <v:imagedata o:title="" r:id="rId203"/>
          </v:shape>
        </w:pict>
      </w:r>
      <w:r>
        <w:pict>
          <v:shape type="#_x0000_t75" style="position:absolute;margin-left:369.05pt;margin-top:-121.547pt;width:77.25pt;height:56pt;mso-position-horizontal-relative:page;mso-position-vertical-relative:paragraph;z-index:-6590">
            <v:imagedata o:title="" r:id="rId204"/>
          </v:shape>
        </w:pict>
      </w:r>
      <w:r>
        <w:pict>
          <v:group style="position:absolute;margin-left:298.56pt;margin-top:451.08pt;width:21.84pt;height:137.88pt;mso-position-horizontal-relative:page;mso-position-vertical-relative:page;z-index:-6589" coordorigin="5971,9022" coordsize="437,2758">
            <v:shape type="#_x0000_t75" style="position:absolute;left:5971;top:9022;width:437;height:518">
              <v:imagedata o:title="" r:id="rId205"/>
            </v:shape>
            <v:shape type="#_x0000_t75" style="position:absolute;left:5971;top:9581;width:437;height:518">
              <v:imagedata o:title="" r:id="rId206"/>
            </v:shape>
            <v:shape type="#_x0000_t75" style="position:absolute;left:5971;top:10140;width:437;height:518">
              <v:imagedata o:title="" r:id="rId207"/>
            </v:shape>
            <v:shape type="#_x0000_t75" style="position:absolute;left:5971;top:10702;width:437;height:518">
              <v:imagedata o:title="" r:id="rId208"/>
            </v:shape>
            <v:shape type="#_x0000_t75" style="position:absolute;left:5971;top:11261;width:437;height:518">
              <v:imagedata o:title="" r:id="rId209"/>
            </v:shape>
            <w10:wrap type="none"/>
          </v:group>
        </w:pict>
      </w:r>
      <w:r>
        <w:rPr>
          <w:rFonts w:cs="Cambria" w:hAnsi="Cambria" w:eastAsia="Cambria" w:ascii="Cambria"/>
          <w:b/>
          <w:spacing w:val="1"/>
          <w:w w:val="100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PC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340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No.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606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PONSABLE</w:t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94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val="617" w:hRule="exact"/>
        </w:trPr>
        <w:tc>
          <w:tcPr>
            <w:tcW w:w="1042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2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2715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3"/>
              <w:ind w:left="97" w:right="144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spond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Entrada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spond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1400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CORRES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A: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Cada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2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iemb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fer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memo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ndum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labo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ument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spaldo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r.</w:t>
            </w:r>
          </w:p>
        </w:tc>
      </w:tr>
      <w:tr>
        <w:trPr>
          <w:trHeight w:val="604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uido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ún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lativo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fer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mpo.</w:t>
            </w:r>
          </w:p>
        </w:tc>
      </w:tr>
      <w:tr>
        <w:trPr>
          <w:trHeight w:val="1126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CORR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A: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spués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11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hiva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ún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ha.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labo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memo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ndum.</w:t>
            </w:r>
          </w:p>
        </w:tc>
      </w:tr>
    </w:tbl>
    <w:p>
      <w:pPr>
        <w:sectPr>
          <w:pgMar w:header="0" w:footer="330" w:top="780" w:bottom="280" w:left="1480" w:right="0"/>
          <w:pgSz w:w="12240" w:h="1584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588" coordorigin="94,398" coordsize="1471,14618">
            <v:shape type="#_x0000_t75" style="position:absolute;left:94;top:398;width:1471;height:14618">
              <v:imagedata o:title="" r:id="rId210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3295"/>
      </w:pPr>
      <w:r>
        <w:pict>
          <v:shape type="#_x0000_t75" style="position:absolute;margin-left:99pt;margin-top:57.65pt;width:65.25pt;height:62.1pt;mso-position-horizontal-relative:page;mso-position-vertical-relative:page;z-index:-6586">
            <v:imagedata o:title="" r:id="rId211"/>
          </v:shape>
        </w:pict>
      </w:r>
      <w:r>
        <w:pict>
          <v:shape type="#_x0000_t75" style="position:absolute;margin-left:369.05pt;margin-top:-117.217pt;width:77.25pt;height:56pt;mso-position-horizontal-relative:page;mso-position-vertical-relative:paragraph;z-index:-6585">
            <v:imagedata o:title="" r:id="rId212"/>
          </v:shape>
        </w:pic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IAGR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85"/>
        <w:sectPr>
          <w:pgMar w:header="0" w:footer="330" w:top="780" w:bottom="280" w:left="1480" w:right="0"/>
          <w:pgSz w:w="12240" w:h="15840"/>
        </w:sectPr>
      </w:pPr>
      <w:r>
        <w:pict>
          <v:group style="position:absolute;margin-left:84.9pt;margin-top:134.83pt;width:439.5pt;height:2.65pt;mso-position-horizontal-relative:page;mso-position-vertical-relative:page;z-index:-6587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width:294.9pt;height:317.85pt">
            <v:imagedata o:title="" r:id="rId2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584" coordorigin="94,398" coordsize="1471,14618">
            <v:shape type="#_x0000_t75" style="position:absolute;left:94;top:398;width:1471;height:14618">
              <v:imagedata o:title="" r:id="rId214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23.1573pt;width:439.5pt;height:2.65pt;mso-position-horizontal-relative:page;mso-position-vertical-relative:paragraph;z-index:-6583" coordorigin="1698,-463" coordsize="8790,53">
            <v:shape style="position:absolute;left:1698;top:-463;width:8790;height:53" coordorigin="1698,-463" coordsize="8790,53" path="m1698,-410l10488,-46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82">
            <v:imagedata o:title="" r:id="rId215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MIE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TO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15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2024"/>
      </w:pPr>
      <w:r>
        <w:pict>
          <v:shape type="#_x0000_t75" style="position:absolute;margin-left:369.05pt;margin-top:-146.017pt;width:77.25pt;height:56pt;mso-position-horizontal-relative:page;mso-position-vertical-relative:paragraph;z-index:-6581">
            <v:imagedata o:title="" r:id="rId216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PRESTA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IÓN</w:t>
      </w:r>
      <w:r>
        <w:rPr>
          <w:rFonts w:cs="Cambria" w:hAnsi="Cambria" w:eastAsia="Cambria" w:ascii="Cambria"/>
          <w:b/>
          <w:spacing w:val="-1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ICIO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AL</w:t>
      </w:r>
      <w:r>
        <w:rPr>
          <w:rFonts w:cs="Cambria" w:hAnsi="Cambria" w:eastAsia="Cambria" w:ascii="Cambria"/>
          <w:b/>
          <w:spacing w:val="3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ORM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4" w:lineRule="exact" w:line="240"/>
        <w:ind w:left="942" w:right="166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detalla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ú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942" w:right="6772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66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unifo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onfo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unifo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60"/>
        <w:ind w:left="1302" w:right="603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CI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" w:lineRule="exact" w:line="240"/>
        <w:ind w:left="1302" w:right="799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" w:lineRule="exact" w:line="240"/>
        <w:ind w:left="1302" w:right="7724"/>
        <w:sectPr>
          <w:pgMar w:header="0" w:footer="330" w:top="780" w:bottom="280" w:left="1480" w:right="0"/>
          <w:pgSz w:w="12240" w:h="15840"/>
        </w:sectPr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oránd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576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580" coordorigin="94,398" coordsize="1471,14618">
            <v:shape type="#_x0000_t75" style="position:absolute;left:94;top:398;width:1471;height:14618">
              <v:imagedata o:title="" r:id="rId218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14" w:lineRule="exact" w:line="360"/>
        <w:ind w:left="1410"/>
      </w:pPr>
      <w:r>
        <w:pict>
          <v:group style="position:absolute;margin-left:84.9pt;margin-top:-31.5669pt;width:439.5pt;height:2.65pt;mso-position-horizontal-relative:page;mso-position-vertical-relative:paragraph;z-index:-6579" coordorigin="1698,-631" coordsize="8790,53">
            <v:shape style="position:absolute;left:1698;top:-631;width:8790;height:53" coordorigin="1698,-631" coordsize="8790,53" path="m1698,-578l10488,-631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78">
            <v:imagedata o:title="" r:id="rId219"/>
          </v:shape>
        </w:pict>
      </w:r>
      <w:r>
        <w:pict>
          <v:shape type="#_x0000_t75" style="position:absolute;margin-left:369.05pt;margin-top:-121.547pt;width:77.25pt;height:56pt;mso-position-horizontal-relative:page;mso-position-vertical-relative:paragraph;z-index:-6577">
            <v:imagedata o:title="" r:id="rId220"/>
          </v:shape>
        </w:pic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PC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340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No.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606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PONSABLE</w:t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94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val="862" w:hRule="exact"/>
        </w:trPr>
        <w:tc>
          <w:tcPr>
            <w:tcW w:w="1042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/>
        </w:tc>
        <w:tc>
          <w:tcPr>
            <w:tcW w:w="2715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1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before="13"/>
              <w:ind w:left="97" w:right="24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Notifi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unta,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nidad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nombr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ntante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sión.</w:t>
            </w:r>
          </w:p>
        </w:tc>
      </w:tr>
      <w:tr>
        <w:trPr>
          <w:trHeight w:val="603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Convo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do.</w:t>
            </w:r>
          </w:p>
        </w:tc>
      </w:tr>
      <w:tr>
        <w:trPr>
          <w:trHeight w:val="604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siden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</w:p>
        </w:tc>
      </w:tr>
      <w:tr>
        <w:trPr>
          <w:trHeight w:val="1400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talle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emple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23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dichos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utori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siden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ia.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más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rinda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talle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tanto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</w:t>
            </w:r>
          </w:p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599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ondicion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talle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r.</w:t>
            </w:r>
          </w:p>
        </w:tc>
      </w:tr>
      <w:tr>
        <w:trPr>
          <w:trHeight w:val="93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UACI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sube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COMPRAS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rimi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</w:t>
            </w:r>
          </w:p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Ofert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iones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go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3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slada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Humanos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</w:p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Humanos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34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do.</w:t>
            </w:r>
          </w:p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ACI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Adjudic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emp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1123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338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10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Humanos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mente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39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muestr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ionan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combina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iones.</w:t>
            </w:r>
          </w:p>
        </w:tc>
      </w:tr>
    </w:tbl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217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54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571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96.96pt;height:730.92pt;mso-position-horizontal-relative:page;mso-position-vertical-relative:page;z-index:-6575" coordorigin="94,398" coordsize="1939,14618">
            <v:shape type="#_x0000_t75" style="position:absolute;left:94;top:398;width:1471;height:14618">
              <v:imagedata o:title="" r:id="rId22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  <v:shape type="#_x0000_t75" style="position:absolute;left:1531;top:13536;width:502;height:593">
                  <v:imagedata o:title="" r:id="rId223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4F81BC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944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16"/>
              <w:ind w:left="343" w:right="338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11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6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8"/>
              <w:ind w:left="97" w:right="156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toma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</w:p>
        </w:tc>
        <w:tc>
          <w:tcPr>
            <w:tcW w:w="408" w:type="dxa"/>
            <w:vMerge w:val="restart"/>
            <w:tcBorders>
              <w:top w:val="single" w:sz="5" w:space="0" w:color="000000"/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930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1"/>
              <w:ind w:left="343" w:right="338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Empr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1285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ific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rimi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93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343" w:right="338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14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Humanos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1123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338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15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Humanos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35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iéndol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días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tallá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lqu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jus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338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16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Humanos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notif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hubie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jus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338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17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Humanos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unta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929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338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18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Humanos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umen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ó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7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labo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inal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satisf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ón,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221"/>
          <w:pgSz w:w="12240" w:h="15840"/>
        </w:sectPr>
      </w:pPr>
      <w:r>
        <w:pict>
          <v:group style="position:absolute;margin-left:84.9pt;margin-top:134.83pt;width:439.5pt;height:2.65pt;mso-position-horizontal-relative:page;mso-position-vertical-relative:page;z-index:-6574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73">
            <v:imagedata o:title="" r:id="rId224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572">
            <v:imagedata o:title="" r:id="rId225"/>
          </v:shape>
        </w:pict>
      </w:r>
      <w:r>
        <w:pict>
          <v:group style="position:absolute;margin-left:297.48pt;margin-top:-225.078pt;width:25.08pt;height:184.08pt;mso-position-horizontal-relative:page;mso-position-vertical-relative:paragraph;z-index:-6570" coordorigin="5950,-4502" coordsize="502,3682">
            <v:shape type="#_x0000_t75" style="position:absolute;left:5950;top:-4502;width:502;height:593">
              <v:imagedata o:title="" r:id="rId226"/>
            </v:shape>
            <v:shape type="#_x0000_t75" style="position:absolute;left:5950;top:-3882;width:502;height:593">
              <v:imagedata o:title="" r:id="rId227"/>
            </v:shape>
            <v:shape type="#_x0000_t75" style="position:absolute;left:5950;top:-3266;width:502;height:593">
              <v:imagedata o:title="" r:id="rId228"/>
            </v:shape>
            <v:shape type="#_x0000_t75" style="position:absolute;left:5950;top:-2646;width:502;height:593">
              <v:imagedata o:title="" r:id="rId229"/>
            </v:shape>
            <v:shape type="#_x0000_t75" style="position:absolute;left:5950;top:-2030;width:502;height:593">
              <v:imagedata o:title="" r:id="rId230"/>
            </v:shape>
            <v:shape type="#_x0000_t75" style="position:absolute;left:5950;top:-1413;width:502;height:593">
              <v:imagedata o:title="" r:id="rId231"/>
            </v:shape>
            <w10:wrap type="none"/>
          </v:group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55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109.5pt;margin-top:194.082pt;width:502.375pt;height:597.918pt;mso-position-horizontal-relative:page;mso-position-vertical-relative:page;z-index:-6565" coordorigin="2190,3882" coordsize="10048,11958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shape type="#_x0000_t75" style="position:absolute;left:2190;top:3882;width:7859;height:10095">
                <v:imagedata o:title="" r:id="rId233"/>
              </v:shape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569" coordorigin="94,398" coordsize="1471,14618">
            <v:shape type="#_x0000_t75" style="position:absolute;left:94;top:398;width:1471;height:14618">
              <v:imagedata o:title="" r:id="rId234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3295"/>
      </w:pPr>
      <w:r>
        <w:pict>
          <v:group style="position:absolute;margin-left:84.525pt;margin-top:130.68pt;width:440.25pt;height:29.64pt;mso-position-horizontal-relative:page;mso-position-vertical-relative:page;z-index:-6568" coordorigin="1691,2614" coordsize="8805,593">
            <v:group style="position:absolute;left:1698;top:2697;width:8790;height:53" coordorigin="1698,2697" coordsize="8790,53">
              <v:shape style="position:absolute;left:1698;top:2697;width:8790;height:53" coordorigin="1698,2697" coordsize="8790,53" path="m1698,2750l10488,2697e" filled="f" stroked="t" strokeweight="0.75pt" strokecolor="#46AAC5">
                <v:path arrowok="t"/>
              </v:shape>
              <v:shape type="#_x0000_t75" style="position:absolute;left:5950;top:2614;width:502;height:593">
                <v:imagedata o:title="" r:id="rId235"/>
              </v:shape>
            </v:group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67">
            <v:imagedata o:title="" r:id="rId236"/>
          </v:shape>
        </w:pict>
      </w:r>
      <w:r>
        <w:pict>
          <v:shape type="#_x0000_t75" style="position:absolute;margin-left:369.05pt;margin-top:-119.257pt;width:77.25pt;height:56pt;mso-position-horizontal-relative:page;mso-position-vertical-relative:paragraph;z-index:-6566">
            <v:imagedata o:title="" r:id="rId237"/>
          </v:shape>
        </w:pic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IAGR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MA</w:t>
      </w:r>
      <w:r>
        <w:rPr>
          <w:rFonts w:cs="Cambria" w:hAnsi="Cambria" w:eastAsia="Cambria" w:ascii="Cambria"/>
          <w:b/>
          <w:spacing w:val="-14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2"/>
          <w:w w:val="100"/>
          <w:position w:val="-1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UJO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232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56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  <w:sectPr>
          <w:pgNumType w:start="57"/>
          <w:pgMar w:footer="330" w:header="0" w:top="780" w:bottom="280" w:left="1480" w:right="0"/>
          <w:footerReference w:type="default" r:id="rId238"/>
          <w:pgSz w:w="12240" w:h="15840"/>
        </w:sectPr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222" w:right="-62"/>
      </w:pPr>
      <w:r>
        <w:pict>
          <v:group style="position:absolute;margin-left:84.9pt;margin-top:-52.0773pt;width:439.5pt;height:2.65pt;mso-position-horizontal-relative:page;mso-position-vertical-relative:paragraph;z-index:-6563" coordorigin="1698,-1042" coordsize="8790,53">
            <v:shape style="position:absolute;left:1698;top:-1042;width:8790;height:53" coordorigin="1698,-1042" coordsize="8790,53" path="m1698,-989l10488,-1042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62">
            <v:imagedata o:title="" r:id="rId239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16: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sectPr>
          <w:type w:val="continuous"/>
          <w:pgSz w:w="12240" w:h="15840"/>
          <w:pgMar w:top="400" w:bottom="280" w:left="1480" w:right="0"/>
          <w:cols w:num="2" w:equalWidth="off">
            <w:col w:w="2470" w:space="776"/>
            <w:col w:w="7514"/>
          </w:cols>
        </w:sectPr>
      </w:pPr>
      <w:r>
        <w:pict>
          <v:shape type="#_x0000_t75" style="position:absolute;margin-left:369.05pt;margin-top:-162.398pt;width:77.25pt;height:56pt;mso-position-horizontal-relative:page;mso-position-vertical-relative:paragraph;z-index:-6561">
            <v:imagedata o:title="" r:id="rId240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ATE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RECE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IÓN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pict>
          <v:group style="position:absolute;margin-left:4.68pt;margin-top:19.92pt;width:73.56pt;height:730.92pt;mso-position-horizontal-relative:page;mso-position-vertical-relative:page;z-index:-6564" coordorigin="94,398" coordsize="1471,14618">
            <v:shape type="#_x0000_t75" style="position:absolute;left:94;top:398;width:1471;height:14618">
              <v:imagedata o:title="" r:id="rId24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30"/>
        <w:ind w:left="545" w:right="700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1.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6" w:lineRule="exact" w:line="240"/>
        <w:ind w:left="942" w:right="1667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labo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URH.</w:t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2.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1"/>
        <w:ind w:left="942" w:right="166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todas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3.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Depende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4.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Ins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izan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utad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r,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0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  <w:sectPr>
          <w:type w:val="continuous"/>
          <w:pgSz w:w="12240" w:h="15840"/>
          <w:pgMar w:top="400" w:bottom="280" w:left="1480" w:right="0"/>
        </w:sectPr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puta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ora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560" coordorigin="94,398" coordsize="1471,14618">
            <v:shape type="#_x0000_t75" style="position:absolute;left:94;top:398;width:1471;height:14618">
              <v:imagedata o:title="" r:id="rId242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1902"/>
      </w:pPr>
      <w:r>
        <w:pict>
          <v:group style="position:absolute;margin-left:84.9pt;margin-top:-13.1973pt;width:439.5pt;height:2.65pt;mso-position-horizontal-relative:page;mso-position-vertical-relative:paragraph;z-index:-6559" coordorigin="1698,-264" coordsize="8790,53">
            <v:shape style="position:absolute;left:1698;top:-264;width:8790;height:53" coordorigin="1698,-264" coordsize="8790,53" path="m1698,-211l10488,-26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-90.3773pt;width:65.25pt;height:62.1pt;mso-position-horizontal-relative:page;mso-position-vertical-relative:paragraph;z-index:-6558">
            <v:imagedata o:title="" r:id="rId243"/>
          </v:shape>
        </w:pict>
      </w:r>
      <w:r>
        <w:pict>
          <v:shape type="#_x0000_t75" style="position:absolute;margin-left:369.05pt;margin-top:-103.177pt;width:77.25pt;height:56pt;mso-position-horizontal-relative:page;mso-position-vertical-relative:paragraph;z-index:-6557">
            <v:imagedata o:title="" r:id="rId244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4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before="1"/>
              <w:ind w:left="340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No.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before="1"/>
              <w:ind w:left="606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PONSABLE</w:t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before="1"/>
              <w:ind w:left="94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val="617" w:hRule="exact"/>
        </w:trPr>
        <w:tc>
          <w:tcPr>
            <w:tcW w:w="1042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2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2715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ioni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3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</w:tr>
      <w:tr>
        <w:trPr>
          <w:trHeight w:val="605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ioni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fóni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</w:p>
        </w:tc>
      </w:tr>
      <w:tr>
        <w:trPr>
          <w:trHeight w:val="602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ioni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riódi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</w:p>
        </w:tc>
      </w:tr>
      <w:tr>
        <w:trPr>
          <w:trHeight w:val="605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ioni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97" w:right="29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</w:p>
        </w:tc>
      </w:tr>
      <w:tr>
        <w:trPr>
          <w:trHeight w:val="554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ioni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URH</w:t>
            </w:r>
          </w:p>
        </w:tc>
      </w:tr>
      <w:tr>
        <w:trPr>
          <w:trHeight w:val="574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ioni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Elabor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Mural</w:t>
            </w:r>
          </w:p>
        </w:tc>
      </w:tr>
      <w:tr>
        <w:trPr>
          <w:trHeight w:val="573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Rece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ioni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Colabo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ún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ntre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</w:p>
        </w:tc>
      </w:tr>
    </w:tbl>
    <w:p>
      <w:pPr>
        <w:sectPr>
          <w:pgMar w:header="0" w:footer="330" w:top="780" w:bottom="280" w:left="1480" w:right="0"/>
          <w:pgSz w:w="12240" w:h="1584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84.525pt;margin-top:134.321pt;width:527.35pt;height:657.679pt;mso-position-horizontal-relative:page;mso-position-vertical-relative:page;z-index:-6555" coordorigin="1691,2686" coordsize="10547,13154">
            <v:group style="position:absolute;left:1698;top:2697;width:8790;height:53" coordorigin="1698,2697" coordsize="8790,53">
              <v:shape style="position:absolute;left:1698;top:2697;width:8790;height:53" coordorigin="1698,2697" coordsize="8790,53" path="m1698,2750l10488,2697e" filled="f" stroked="t" strokeweight="0.75pt" strokecolor="#46AAC5">
                <v:path arrowok="t"/>
              </v:shape>
              <v:group style="position:absolute;left:8882;top:12600;width:3348;height:3236" coordorigin="8882,12600" coordsize="3348,3236">
                <v:shape style="position:absolute;left:8882;top:12600;width:3348;height:3236" coordorigin="8882,12600" coordsize="3348,3236" path="m8882,15836l12230,15836,12230,12600,8882,15836xe" filled="t" fillcolor="#D2EAF0" stroked="f">
                  <v:path arrowok="t"/>
                  <v:fill/>
                </v:shape>
                <v:shape type="#_x0000_t75" style="position:absolute;left:2830;top:2686;width:6581;height:11264">
                  <v:imagedata o:title="" r:id="rId246"/>
                </v:shape>
              </v:group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556" coordorigin="94,398" coordsize="1471,14618">
            <v:shape type="#_x0000_t75" style="position:absolute;left:94;top:398;width:1471;height:14618">
              <v:imagedata o:title="" r:id="rId247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245"/>
          <w:pgSz w:w="12240" w:h="15840"/>
        </w:sectPr>
      </w:pPr>
      <w:r>
        <w:pict>
          <v:shape type="#_x0000_t75" style="position:absolute;margin-left:99pt;margin-top:57.65pt;width:65.25pt;height:62.1pt;mso-position-horizontal-relative:page;mso-position-vertical-relative:page;z-index:-6554">
            <v:imagedata o:title="" r:id="rId248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553">
            <v:imagedata o:title="" r:id="rId249"/>
          </v:shape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59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44.1pt;margin-top:630pt;width:167.4pt;height:161.8pt;mso-position-horizontal-relative:page;mso-position-vertical-relative:page;z-index:-6548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552" coordorigin="94,398" coordsize="1471,14618">
            <v:shape type="#_x0000_t75" style="position:absolute;left:94;top:398;width:1471;height:14618">
              <v:imagedata o:title="" r:id="rId251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31.1973pt;width:439.5pt;height:2.65pt;mso-position-horizontal-relative:page;mso-position-vertical-relative:paragraph;z-index:-6551" coordorigin="1698,-624" coordsize="8790,53">
            <v:shape style="position:absolute;left:1698;top:-624;width:8790;height:53" coordorigin="1698,-624" coordsize="8790,53" path="m1698,-571l10488,-62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50">
            <v:imagedata o:title="" r:id="rId252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17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21"/>
        <w:ind w:left="1694" w:right="2833"/>
      </w:pPr>
      <w:r>
        <w:pict>
          <v:shape type="#_x0000_t75" style="position:absolute;margin-left:369.05pt;margin-top:-153.937pt;width:77.25pt;height:56pt;mso-position-horizontal-relative:page;mso-position-vertical-relative:paragraph;z-index:-6549">
            <v:imagedata o:title="" r:id="rId253"/>
          </v:shape>
        </w:pic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EST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TES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ARA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STITUCIO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8"/>
          <w:szCs w:val="28"/>
        </w:rPr>
        <w:jc w:val="center"/>
        <w:ind w:left="2072" w:right="3209"/>
      </w:pP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(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ORAS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,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ÁCTIC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S,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ASA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)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582" w:right="6673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37" w:lineRule="auto" w:line="276"/>
        <w:ind w:left="582" w:right="132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apoyo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é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feren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3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obte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práct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582" w:right="6483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37" w:lineRule="auto" w:line="275"/>
        <w:ind w:left="582" w:right="1321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l,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prác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apoyo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582" w:right="473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3.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7"/>
        <w:ind w:left="94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40" w:lineRule="auto" w:line="274"/>
        <w:ind w:left="942" w:right="531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Depende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Inst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tabs>
          <w:tab w:pos="1300" w:val="left"/>
        </w:tabs>
        <w:jc w:val="both"/>
        <w:spacing w:lineRule="auto" w:line="275"/>
        <w:ind w:left="942" w:right="6594" w:hanging="36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  <w:tab/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inte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tró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942"/>
      </w:pP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Me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oránd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250"/>
          <w:pgSz w:w="12240" w:h="15840"/>
        </w:sectPr>
      </w:pP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60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272.555pt;margin-top:561.54pt;width:339.32pt;height:230.46pt;mso-position-horizontal-relative:page;mso-position-vertical-relative:page;z-index:-6543" coordorigin="5451,11231" coordsize="6786,4609">
            <v:group style="position:absolute;left:8882;top:12600;width:3348;height:3236" coordorigin="8882,12600" coordsize="3348,3236">
              <v:shape style="position:absolute;left:8882;top:12600;width:3348;height:3236" coordorigin="8882,12600" coordsize="3348,3236" path="m8882,15836l12230,15836,12230,12600,8882,15836xe" filled="t" fillcolor="#D2EAF0" stroked="f">
                <v:path arrowok="t"/>
                <v:fill/>
              </v:shape>
              <v:group style="position:absolute;left:5459;top:11238;width:5082;height:276" coordorigin="5459,11238" coordsize="5082,276">
                <v:shape style="position:absolute;left:5459;top:11238;width:5082;height:276" coordorigin="5459,11238" coordsize="5082,276" path="m10540,11238l5459,11238,5459,11514,10540,11514,10540,11238xe" filled="t" fillcolor="#D2DFED" stroked="f">
                  <v:path arrowok="t"/>
                  <v:fill/>
                </v:shape>
                <v:group style="position:absolute;left:5459;top:11514;width:5082;height:276" coordorigin="5459,11514" coordsize="5082,276">
                  <v:shape style="position:absolute;left:5459;top:11514;width:5082;height:276" coordorigin="5459,11514" coordsize="5082,276" path="m5459,11790l10540,11790,10540,11514,5459,11514,5459,11790xe" filled="t" fillcolor="#D2DFED" stroked="f">
                    <v:path arrowok="t"/>
                    <v:fill/>
                  </v:shape>
                  <v:group style="position:absolute;left:5459;top:11790;width:5082;height:276" coordorigin="5459,11790" coordsize="5082,276">
                    <v:shape style="position:absolute;left:5459;top:11790;width:5082;height:276" coordorigin="5459,11790" coordsize="5082,276" path="m5459,12066l10540,12066,10540,11790,5459,11790,5459,12066xe" filled="t" fillcolor="#D2DFED" stroked="f">
                      <v:path arrowok="t"/>
                      <v:fill/>
                    </v:shape>
                    <v:group style="position:absolute;left:5459;top:12066;width:5082;height:276" coordorigin="5459,12066" coordsize="5082,276">
                      <v:shape style="position:absolute;left:5459;top:12066;width:5082;height:276" coordorigin="5459,12066" coordsize="5082,276" path="m5459,12343l10540,12343,10540,12066,5459,12066,5459,12343xe" filled="t" fillcolor="#D2DFED" stroked="f">
                        <v:path arrowok="t"/>
                        <v:fill/>
                      </v:shape>
                      <v:group style="position:absolute;left:5459;top:12343;width:5082;height:276" coordorigin="5459,12343" coordsize="5082,276">
                        <v:shape style="position:absolute;left:5459;top:12343;width:5082;height:276" coordorigin="5459,12343" coordsize="5082,276" path="m5459,12619l10540,12619,10540,12343,5459,12343,5459,12619xe" filled="t" fillcolor="#D2DFED" stroked="f">
                          <v:path arrowok="t"/>
                          <v:fill/>
                        </v:shape>
                        <v:group style="position:absolute;left:5459;top:12619;width:5082;height:276" coordorigin="5459,12619" coordsize="5082,276">
                          <v:shape style="position:absolute;left:5459;top:12619;width:5082;height:276" coordorigin="5459,12619" coordsize="5082,276" path="m5459,12895l10540,12895,10540,12619,5459,12619,5459,12895xe" filled="t" fillcolor="#D2DFED" stroked="f">
                            <v:path arrowok="t"/>
                            <v:fill/>
                          </v:shape>
                          <v:group style="position:absolute;left:5459;top:12895;width:5082;height:276" coordorigin="5459,12895" coordsize="5082,276">
                            <v:shape style="position:absolute;left:5459;top:12895;width:5082;height:276" coordorigin="5459,12895" coordsize="5082,276" path="m10540,12895l5459,12895,5459,13171,10540,13171,10540,12895xe" filled="t" fillcolor="#D2DFED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.68pt;margin-top:19.92pt;width:73.56pt;height:730.92pt;mso-position-horizontal-relative:page;mso-position-vertical-relative:page;z-index:-6547" coordorigin="94,398" coordsize="1471,14618">
            <v:shape type="#_x0000_t75" style="position:absolute;left:94;top:398;width:1471;height:14618">
              <v:imagedata o:title="" r:id="rId255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14" w:lineRule="exact" w:line="360"/>
        <w:ind w:left="1410"/>
      </w:pPr>
      <w:r>
        <w:pict>
          <v:group style="position:absolute;margin-left:84.9pt;margin-top:-31.5669pt;width:439.5pt;height:2.65pt;mso-position-horizontal-relative:page;mso-position-vertical-relative:paragraph;z-index:-6546" coordorigin="1698,-631" coordsize="8790,53">
            <v:shape style="position:absolute;left:1698;top:-631;width:8790;height:53" coordorigin="1698,-631" coordsize="8790,53" path="m1698,-578l10488,-631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45">
            <v:imagedata o:title="" r:id="rId256"/>
          </v:shape>
        </w:pict>
      </w:r>
      <w:r>
        <w:pict>
          <v:shape type="#_x0000_t75" style="position:absolute;margin-left:369.05pt;margin-top:-121.547pt;width:77.25pt;height:56pt;mso-position-horizontal-relative:page;mso-position-vertical-relative:paragraph;z-index:-6544">
            <v:imagedata o:title="" r:id="rId257"/>
          </v:shape>
        </w:pict>
      </w:r>
      <w:r>
        <w:rPr>
          <w:rFonts w:cs="Cambria" w:hAnsi="Cambria" w:eastAsia="Cambria" w:ascii="Cambria"/>
          <w:b/>
          <w:spacing w:val="1"/>
          <w:w w:val="100"/>
          <w:position w:val="-1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Z</w:t>
      </w:r>
      <w:r>
        <w:rPr>
          <w:rFonts w:cs="Cambria" w:hAnsi="Cambria" w:eastAsia="Cambria" w:ascii="Cambria"/>
          <w:b/>
          <w:spacing w:val="-10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8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IPC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ÓN</w:t>
      </w:r>
      <w:r>
        <w:rPr>
          <w:rFonts w:cs="Cambria" w:hAnsi="Cambria" w:eastAsia="Cambria" w:ascii="Cambria"/>
          <w:b/>
          <w:spacing w:val="-17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4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CE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340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No.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606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PONSABLE</w:t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lineRule="exact" w:line="280"/>
              <w:ind w:left="94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PC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4"/>
                <w:szCs w:val="24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val="862" w:hRule="exact"/>
        </w:trPr>
        <w:tc>
          <w:tcPr>
            <w:tcW w:w="1042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2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2715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1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13"/>
              <w:ind w:left="97" w:right="22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ibe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soli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ibe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vidad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q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uie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olabo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ión.</w:t>
            </w:r>
          </w:p>
        </w:tc>
      </w:tr>
      <w:tr>
        <w:trPr>
          <w:trHeight w:val="605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ional</w:t>
            </w:r>
          </w:p>
        </w:tc>
      </w:tr>
      <w:tr>
        <w:trPr>
          <w:trHeight w:val="602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ibe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ntes</w:t>
            </w:r>
          </w:p>
        </w:tc>
      </w:tr>
      <w:tr>
        <w:trPr>
          <w:trHeight w:val="1826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 w:right="12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ene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ón,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erá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llenar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IR)</w:t>
            </w:r>
          </w:p>
        </w:tc>
      </w:tr>
      <w:tr>
        <w:trPr>
          <w:trHeight w:val="555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181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a.</w:t>
            </w:r>
          </w:p>
        </w:tc>
      </w:tr>
      <w:tr>
        <w:trPr>
          <w:trHeight w:val="574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472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o.</w:t>
            </w:r>
          </w:p>
        </w:tc>
      </w:tr>
      <w:tr>
        <w:trPr>
          <w:trHeight w:val="1125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spacing w:lineRule="exact" w:line="260"/>
              <w:ind w:left="97" w:right="132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estud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both"/>
              <w:ind w:left="97" w:right="104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nient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ión,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ompa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ñ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solicitant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iones</w:t>
            </w:r>
          </w:p>
        </w:tc>
      </w:tr>
      <w:tr>
        <w:trPr>
          <w:trHeight w:val="571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lineRule="exact" w:line="280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8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brind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5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rido,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sí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nici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l.</w:t>
            </w:r>
          </w:p>
        </w:tc>
      </w:tr>
      <w:tr>
        <w:trPr>
          <w:trHeight w:val="1952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/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rá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sponsable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tuar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o,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más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visa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vidad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7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á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sponsable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info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onfi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Así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omov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 w:lineRule="exact" w:line="260"/>
              <w:ind w:left="97" w:right="23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iendo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ón.</w:t>
            </w:r>
          </w:p>
        </w:tc>
      </w:tr>
      <w:tr>
        <w:trPr>
          <w:trHeight w:val="1126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spacing w:before="1"/>
              <w:ind w:left="343" w:right="469"/>
            </w:pP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  <w:t>9</w:t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rme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lua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por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7" w:right="1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solicitant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labo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ument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ria</w:t>
            </w:r>
            <w:r>
              <w:rPr>
                <w:rFonts w:cs="Times New Roman" w:hAnsi="Times New Roman" w:eastAsia="Times New Roman" w:ascii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insti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pond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brind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</w:tc>
      </w:tr>
    </w:tbl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107"/>
        <w:sectPr>
          <w:pgMar w:footer="0" w:header="0" w:top="780" w:bottom="280" w:left="1480" w:right="340"/>
          <w:footerReference w:type="default" r:id="rId254"/>
          <w:pgSz w:w="12240" w:h="15840"/>
        </w:sectPr>
      </w:pPr>
      <w:r>
        <w:pict>
          <v:group style="position:absolute;margin-left:272.555pt;margin-top:-239.481pt;width:254.84pt;height:55.94pt;mso-position-horizontal-relative:page;mso-position-vertical-relative:paragraph;z-index:-6542" coordorigin="5451,-4790" coordsize="5097,1119">
            <v:group style="position:absolute;left:5459;top:-4782;width:5082;height:276" coordorigin="5459,-4782" coordsize="5082,276">
              <v:shape style="position:absolute;left:5459;top:-4782;width:5082;height:276" coordorigin="5459,-4782" coordsize="5082,276" path="m10540,-4782l5459,-4782,5459,-4506,10540,-4506,10540,-4782xe" filled="t" fillcolor="#D2DFED" stroked="f">
                <v:path arrowok="t"/>
                <v:fill/>
              </v:shape>
              <v:group style="position:absolute;left:5459;top:-4506;width:5082;height:276" coordorigin="5459,-4506" coordsize="5082,276">
                <v:shape style="position:absolute;left:5459;top:-4506;width:5082;height:276" coordorigin="5459,-4506" coordsize="5082,276" path="m5459,-4230l10540,-4230,10540,-4506,5459,-4506,5459,-4230xe" filled="t" fillcolor="#D2DFED" stroked="f">
                  <v:path arrowok="t"/>
                  <v:fill/>
                </v:shape>
                <v:group style="position:absolute;left:5459;top:-4230;width:5082;height:276" coordorigin="5459,-4230" coordsize="5082,276">
                  <v:shape style="position:absolute;left:5459;top:-4230;width:5082;height:276" coordorigin="5459,-4230" coordsize="5082,276" path="m5459,-3954l10540,-3954,10540,-4230,5459,-4230,5459,-3954xe" filled="t" fillcolor="#D2DFED" stroked="f">
                    <v:path arrowok="t"/>
                    <v:fill/>
                  </v:shape>
                  <v:group style="position:absolute;left:5459;top:-3954;width:5082;height:276" coordorigin="5459,-3954" coordsize="5082,276">
                    <v:shape style="position:absolute;left:5459;top:-3954;width:5082;height:276" coordorigin="5459,-3954" coordsize="5082,276" path="m5459,-3678l10540,-3678,10540,-3954,5459,-3954,5459,-3678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61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541" coordorigin="94,398" coordsize="1471,14618">
            <v:shape type="#_x0000_t75" style="position:absolute;left:94;top:398;width:1471;height:14618">
              <v:imagedata o:title="" r:id="rId25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78" w:hRule="exact"/>
        </w:trPr>
        <w:tc>
          <w:tcPr>
            <w:tcW w:w="7340" w:type="dxa"/>
            <w:gridSpan w:val="3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4F81BC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574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/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/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iento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stud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ntes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iones.</w:t>
            </w:r>
          </w:p>
        </w:tc>
        <w:tc>
          <w:tcPr>
            <w:tcW w:w="408" w:type="dxa"/>
            <w:vMerge w:val="restart"/>
            <w:tcBorders>
              <w:top w:val="single" w:sz="5" w:space="0" w:color="000000"/>
              <w:left w:val="single" w:sz="8" w:space="0" w:color="4F81BC"/>
              <w:right w:val="nil" w:sz="6" w:space="0" w:color="auto"/>
            </w:tcBorders>
          </w:tcPr>
          <w:p/>
        </w:tc>
      </w:tr>
      <w:tr>
        <w:trPr>
          <w:trHeight w:val="570" w:hRule="exact"/>
        </w:trPr>
        <w:tc>
          <w:tcPr>
            <w:tcW w:w="104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343" w:right="338"/>
            </w:pPr>
            <w:r>
              <w:rPr>
                <w:rFonts w:cs="Cambria" w:hAnsi="Cambria" w:eastAsia="Cambria" w:ascii="Cambria"/>
                <w:spacing w:val="-1"/>
                <w:w w:val="100"/>
                <w:sz w:val="24"/>
                <w:szCs w:val="24"/>
              </w:rPr>
              <w:t>10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15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0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Cie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diente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toda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ument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ión.</w:t>
            </w:r>
          </w:p>
        </w:tc>
        <w:tc>
          <w:tcPr>
            <w:tcW w:w="408" w:type="dxa"/>
            <w:vMerge w:val=""/>
            <w:tcBorders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72"/>
          <w:szCs w:val="72"/>
        </w:rPr>
        <w:jc w:val="right"/>
        <w:spacing w:lineRule="exact" w:line="800"/>
        <w:ind w:right="447"/>
        <w:sectPr>
          <w:pgMar w:footer="3048" w:header="0" w:top="780" w:bottom="280" w:left="1480" w:right="0"/>
          <w:footerReference w:type="default" r:id="rId258"/>
          <w:pgSz w:w="12240" w:h="15840"/>
        </w:sectPr>
      </w:pPr>
      <w:r>
        <w:pict>
          <v:group style="position:absolute;margin-left:84.9pt;margin-top:134.83pt;width:439.5pt;height:2.65pt;mso-position-horizontal-relative:page;mso-position-vertical-relative:page;z-index:-6540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39">
            <v:imagedata o:title="" r:id="rId260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538">
            <v:imagedata o:title="" r:id="rId261"/>
          </v:shape>
        </w:pict>
      </w:r>
      <w:r>
        <w:rPr>
          <w:rFonts w:cs="Cambria" w:hAnsi="Cambria" w:eastAsia="Cambria" w:ascii="Cambria"/>
          <w:color w:val="FFFFFF"/>
          <w:spacing w:val="0"/>
          <w:w w:val="100"/>
          <w:sz w:val="72"/>
          <w:szCs w:val="72"/>
        </w:rPr>
        <w:t>62</w:t>
      </w:r>
      <w:r>
        <w:rPr>
          <w:rFonts w:cs="Cambria" w:hAnsi="Cambria" w:eastAsia="Cambria" w:ascii="Cambria"/>
          <w:color w:val="000000"/>
          <w:spacing w:val="0"/>
          <w:w w:val="100"/>
          <w:sz w:val="72"/>
          <w:szCs w:val="7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537" coordorigin="94,398" coordsize="1471,14618">
            <v:shape type="#_x0000_t75" style="position:absolute;left:94;top:398;width:1471;height:14618">
              <v:imagedata o:title="" r:id="rId263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 w:lineRule="exact" w:line="300"/>
        <w:ind w:left="222"/>
      </w:pPr>
      <w:r>
        <w:pict>
          <v:group style="position:absolute;margin-left:84.9pt;margin-top:-46.1973pt;width:439.5pt;height:2.65pt;mso-position-horizontal-relative:page;mso-position-vertical-relative:paragraph;z-index:-6536" coordorigin="1698,-924" coordsize="8790,53">
            <v:shape style="position:absolute;left:1698;top:-924;width:8790;height:53" coordorigin="1698,-924" coordsize="8790,53" path="m1698,-871l10488,-92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35">
            <v:imagedata o:title="" r:id="rId264"/>
          </v:shape>
        </w:pict>
      </w: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DIMIE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8"/>
          <w:szCs w:val="28"/>
        </w:rPr>
        <w:t>18: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626"/>
      </w:pPr>
      <w:r>
        <w:pict>
          <v:shape type="#_x0000_t75" style="position:absolute;margin-left:369.05pt;margin-top:-168.937pt;width:77.25pt;height:56pt;mso-position-horizontal-relative:page;mso-position-vertical-relative:paragraph;z-index:-6534">
            <v:imagedata o:title="" r:id="rId265"/>
          </v:shape>
        </w:pic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V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CIÓN</w:t>
      </w:r>
      <w:r>
        <w:rPr>
          <w:rFonts w:cs="Cambria" w:hAnsi="Cambria" w:eastAsia="Cambria" w:ascii="Cambria"/>
          <w:b/>
          <w:spacing w:val="-1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Ñ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3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SO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cedimi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942" w:right="166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Evaluar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eño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avés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á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ó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942" w:right="166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ñ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áreas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fortal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ora,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uaran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los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ñ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elado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puestos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ajo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302" w:right="6247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2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3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302" w:right="482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oránd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ón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eño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302"/>
        <w:sectPr>
          <w:pgNumType w:start="63"/>
          <w:pgMar w:footer="330" w:header="0" w:top="780" w:bottom="280" w:left="1480" w:right="0"/>
          <w:footerReference w:type="default" r:id="rId262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f.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ones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533" coordorigin="94,398" coordsize="1471,14618">
            <v:shape type="#_x0000_t75" style="position:absolute;left:94;top:398;width:1471;height:14618">
              <v:imagedata o:title="" r:id="rId266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1"/>
        <w:ind w:left="1902"/>
      </w:pPr>
      <w:r>
        <w:pict>
          <v:group style="position:absolute;margin-left:84.9pt;margin-top:-14.7573pt;width:439.5pt;height:2.65pt;mso-position-horizontal-relative:page;mso-position-vertical-relative:paragraph;z-index:-6532" coordorigin="1698,-295" coordsize="8790,53">
            <v:shape style="position:absolute;left:1698;top:-295;width:8790;height:53" coordorigin="1698,-295" coordsize="8790,53" path="m1698,-242l10488,-295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31">
            <v:imagedata o:title="" r:id="rId267"/>
          </v:shape>
        </w:pict>
      </w:r>
      <w:r>
        <w:pict>
          <v:shape type="#_x0000_t75" style="position:absolute;margin-left:369.05pt;margin-top:-104.737pt;width:77.25pt;height:56pt;mso-position-horizontal-relative:page;mso-position-vertical-relative:paragraph;z-index:-6530">
            <v:imagedata o:title="" r:id="rId268"/>
          </v:shape>
        </w:pict>
      </w:r>
      <w:r>
        <w:pict>
          <v:group style="position:absolute;margin-left:264.395pt;margin-top:56.4677pt;width:263pt;height:52.34pt;mso-position-horizontal-relative:page;mso-position-vertical-relative:paragraph;z-index:-6529" coordorigin="5288,1129" coordsize="5260,1047">
            <v:group style="position:absolute;left:5295;top:1137;width:5245;height:257" coordorigin="5295,1137" coordsize="5245,257">
              <v:shape style="position:absolute;left:5295;top:1137;width:5245;height:257" coordorigin="5295,1137" coordsize="5245,257" path="m10540,1137l5295,1137,5295,1393,10540,1393,10540,1137xe" filled="t" fillcolor="#D2DFED" stroked="f">
                <v:path arrowok="t"/>
                <v:fill/>
              </v:shape>
              <v:group style="position:absolute;left:5295;top:1393;width:5245;height:259" coordorigin="5295,1393" coordsize="5245,259">
                <v:shape style="position:absolute;left:5295;top:1393;width:5245;height:259" coordorigin="5295,1393" coordsize="5245,259" path="m5295,1653l10540,1653,10540,1393,5295,1393,5295,1653xe" filled="t" fillcolor="#D2DFED" stroked="f">
                  <v:path arrowok="t"/>
                  <v:fill/>
                </v:shape>
                <v:group style="position:absolute;left:5295;top:1653;width:5245;height:257" coordorigin="5295,1653" coordsize="5245,257">
                  <v:shape style="position:absolute;left:5295;top:1653;width:5245;height:257" coordorigin="5295,1653" coordsize="5245,257" path="m5295,1909l10540,1909,10540,1653,5295,1653,5295,1909xe" filled="t" fillcolor="#D2DFED" stroked="f">
                    <v:path arrowok="t"/>
                    <v:fill/>
                  </v:shape>
                  <v:group style="position:absolute;left:5295;top:1909;width:5245;height:259" coordorigin="5295,1909" coordsize="5245,259">
                    <v:shape style="position:absolute;left:5295;top:1909;width:5245;height:259" coordorigin="5295,1909" coordsize="5245,259" path="m5295,2169l10540,2169,10540,1909,5295,1909,5295,2169xe" filled="t" fillcolor="#D2DFED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CIÓN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TOS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5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385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28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SPO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B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2" w:space="0" w:color="D2DFED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left"/>
              <w:spacing w:lineRule="exact" w:line="320"/>
              <w:ind w:left="66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IPCIÓN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ACTIVI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AD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1064" w:hRule="exact"/>
        </w:trPr>
        <w:tc>
          <w:tcPr>
            <w:tcW w:w="1207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2" w:space="0" w:color="D2DFED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20"/>
              <w:ind w:left="97" w:right="40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habe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ob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unida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eval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ñ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o.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etalla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</w:p>
        </w:tc>
      </w:tr>
      <w:tr>
        <w:trPr>
          <w:trHeight w:val="1052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 w:lineRule="exact" w:line="240"/>
              <w:ind w:left="381" w:right="676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izat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va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188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evalu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ón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anera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dua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enado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ada.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309" w:right="64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iva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12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eval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dro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prop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309" w:right="64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iva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" w:lineRule="exact" w:line="240"/>
              <w:ind w:left="97" w:right="21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anera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todas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eval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RH</w:t>
            </w:r>
          </w:p>
        </w:tc>
      </w:tr>
      <w:tr>
        <w:trPr>
          <w:trHeight w:val="60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URH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244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ora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unidad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a.</w:t>
            </w:r>
          </w:p>
        </w:tc>
      </w:tr>
      <w:tr>
        <w:trPr>
          <w:trHeight w:val="60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79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97" w:right="33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Reto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año.</w:t>
            </w:r>
          </w:p>
        </w:tc>
      </w:tr>
      <w:tr>
        <w:trPr>
          <w:trHeight w:val="605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é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ico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97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</w:tr>
      <w:tr>
        <w:trPr>
          <w:trHeight w:val="603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309" w:right="64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iz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iva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60"/>
              <w:ind w:left="97" w:right="635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áre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  <w:tr>
        <w:trPr>
          <w:trHeight w:val="604" w:hRule="exact"/>
        </w:trPr>
        <w:tc>
          <w:tcPr>
            <w:tcW w:w="120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8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11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309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efe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63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9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ular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</w:tr>
    </w:tbl>
    <w:p>
      <w:pPr>
        <w:sectPr>
          <w:pgMar w:header="0" w:footer="330" w:top="780" w:bottom="280" w:left="1480" w:right="0"/>
          <w:pgSz w:w="12240" w:h="15840"/>
        </w:sectPr>
      </w:pP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528" coordorigin="94,398" coordsize="1471,14618">
            <v:shape type="#_x0000_t75" style="position:absolute;left:94;top:398;width:1471;height:14618">
              <v:imagedata o:title="" r:id="rId269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222"/>
      </w:pPr>
      <w:r>
        <w:pict>
          <v:group style="position:absolute;margin-left:84.9pt;margin-top:-31.1973pt;width:439.5pt;height:2.65pt;mso-position-horizontal-relative:page;mso-position-vertical-relative:paragraph;z-index:-6527" coordorigin="1698,-624" coordsize="8790,53">
            <v:shape style="position:absolute;left:1698;top:-624;width:8790;height:53" coordorigin="1698,-624" coordsize="8790,53" path="m1698,-571l10488,-624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26">
            <v:imagedata o:title="" r:id="rId270"/>
          </v:shape>
        </w:pic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LO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ARIO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pict>
          <v:shape type="#_x0000_t75" style="position:absolute;margin-left:369.05pt;margin-top:-154.951pt;width:77.25pt;height:56pt;mso-position-horizontal-relative:page;mso-position-vertical-relative:paragraph;z-index:-6525">
            <v:imagedata o:title="" r:id="rId271"/>
          </v:shape>
        </w:pict>
      </w: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st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ñ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Unid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lineRule="exact" w:line="260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URH: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ma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20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Ofi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Vi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to</w:t>
      </w:r>
      <w:r>
        <w:rPr>
          <w:rFonts w:cs="Calibri" w:hAnsi="Calibri" w:eastAsia="Calibri" w:ascii="Calibri"/>
          <w:b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ñ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Red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me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UGDA: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de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Doc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me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Of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sta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EVD: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mp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ñ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FG: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OES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FP: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z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Á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J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Vi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5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P.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P: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j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de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Pú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Usu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s: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xt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terna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z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el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82"/>
        <w:sectPr>
          <w:pgMar w:header="0" w:footer="330" w:top="780" w:bottom="280" w:left="1480" w:right="0"/>
          <w:pgSz w:w="12240" w:h="15840"/>
        </w:sectPr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EPP:</w:t>
      </w:r>
      <w:r>
        <w:rPr>
          <w:rFonts w:cs="Calibri" w:hAnsi="Calibri" w:eastAsia="Calibri" w:ascii="Calibri"/>
          <w:b/>
          <w:spacing w:val="5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st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ma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ó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P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524" coordorigin="94,398" coordsize="1471,14618">
            <v:shape type="#_x0000_t75" style="position:absolute;left:94;top:398;width:1471;height:14618">
              <v:imagedata o:title="" r:id="rId273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 w:lineRule="exact" w:line="220"/>
        <w:ind w:left="3728" w:right="5207"/>
      </w:pPr>
      <w:r>
        <w:pict>
          <v:shape type="#_x0000_t75" style="position:absolute;margin-left:369.05pt;margin-top:-104.264pt;width:77.25pt;height:56pt;mso-position-horizontal-relative:page;mso-position-vertical-relative:paragraph;z-index:-6521">
            <v:imagedata o:title="" r:id="rId274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99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99"/>
          <w:position w:val="-1"/>
          <w:sz w:val="20"/>
          <w:szCs w:val="20"/>
        </w:rPr>
        <w:t>ANU</w:t>
      </w:r>
      <w:r>
        <w:rPr>
          <w:rFonts w:cs="Times New Roman" w:hAnsi="Times New Roman" w:eastAsia="Times New Roman" w:ascii="Times New Roman"/>
          <w:b/>
          <w:spacing w:val="1"/>
          <w:w w:val="9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222" w:right="7267"/>
      </w:pPr>
      <w:r>
        <w:pict>
          <v:group style="position:absolute;margin-left:84.9pt;margin-top:-51.6321pt;width:439.5pt;height:2.65pt;mso-position-horizontal-relative:page;mso-position-vertical-relative:paragraph;z-index:-6523" coordorigin="1698,-1033" coordsize="8790,53">
            <v:shape style="position:absolute;left:1698;top:-1033;width:8790;height:53" coordorigin="1698,-1033" coordsize="8790,53" path="m1698,-980l10488,-1033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22">
            <v:imagedata o:title="" r:id="rId275"/>
          </v:shape>
        </w:pic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1"/>
        <w:ind w:left="222" w:right="1667"/>
      </w:pP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ñ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é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222" w:right="8575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222" w:right="1661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serán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comis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222" w:right="8964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0"/>
        <w:ind w:left="222" w:right="1664"/>
      </w:pP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ó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222" w:right="874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5"/>
        <w:ind w:left="222" w:right="1662"/>
        <w:sectPr>
          <w:pgMar w:footer="3048" w:header="0" w:top="780" w:bottom="280" w:left="1480" w:right="0"/>
          <w:footerReference w:type="default" r:id="rId272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serán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cump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group style="position:absolute;margin-left:4.68pt;margin-top:19.92pt;width:73.56pt;height:730.92pt;mso-position-horizontal-relative:page;mso-position-vertical-relative:page;z-index:-6520" coordorigin="94,398" coordsize="1471,14618">
            <v:shape type="#_x0000_t75" style="position:absolute;left:94;top:398;width:1471;height:14618">
              <v:imagedata o:title="" r:id="rId277"/>
            </v:shape>
            <v:group style="position:absolute;left:258;top:503;width:1263;height:14410" coordorigin="258,503" coordsize="1263,14410">
              <v:shape style="position:absolute;left:258;top:503;width:1263;height:14410" coordorigin="258,503" coordsize="1263,14410" path="m258,14913l1521,14913,1521,503,258,503,258,14913xe" filled="t" fillcolor="#DCE6F1" stroked="f">
                <v:path arrowok="t"/>
                <v:fill/>
              </v:shape>
              <v:group style="position:absolute;left:258;top:503;width:1263;height:14410" coordorigin="258,503" coordsize="1263,14410">
                <v:shape style="position:absolute;left:258;top:503;width:1263;height:14410" coordorigin="258,503" coordsize="1263,14410" path="m258,14913l1521,14913,1521,503,258,503,258,14913xe" filled="f" stroked="t" strokeweight="2pt" strokecolor="#DCE6F1">
                  <v:path arrowok="t"/>
                </v:shape>
              </v:group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6" w:hRule="exact"/>
        </w:trPr>
        <w:tc>
          <w:tcPr>
            <w:tcW w:w="734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8"/>
                <w:szCs w:val="28"/>
              </w:rPr>
              <w:jc w:val="center"/>
              <w:spacing w:before="2"/>
              <w:ind w:left="2418" w:right="2314" w:firstLine="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l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pr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8"/>
                <w:szCs w:val="28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ie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tos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i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8"/>
                <w:szCs w:val="28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um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a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8"/>
                <w:szCs w:val="28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8"/>
                <w:szCs w:val="28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8"/>
                <w:szCs w:val="28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gina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7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8"/>
                <w:szCs w:val="18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7340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No.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n:1</w:t>
            </w:r>
          </w:p>
        </w:tc>
      </w:tr>
      <w:tr>
        <w:trPr>
          <w:trHeight w:val="768" w:hRule="exact"/>
        </w:trPr>
        <w:tc>
          <w:tcPr>
            <w:tcW w:w="7340" w:type="dxa"/>
            <w:vMerge w:val=""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si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:</w:t>
            </w:r>
          </w:p>
          <w:p>
            <w:pPr>
              <w:rPr>
                <w:rFonts w:cs="Cambria" w:hAnsi="Cambria" w:eastAsia="Cambria" w:ascii="Cambria"/>
                <w:sz w:val="18"/>
                <w:szCs w:val="18"/>
              </w:rPr>
              <w:jc w:val="left"/>
              <w:ind w:left="100"/>
            </w:pP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18"/>
                <w:szCs w:val="18"/>
              </w:rPr>
              <w:t>/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8"/>
                <w:szCs w:val="18"/>
              </w:rPr>
              <w:t>6</w:t>
            </w:r>
          </w:p>
        </w:tc>
      </w:tr>
    </w:tbl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72"/>
          <w:szCs w:val="72"/>
        </w:rPr>
        <w:jc w:val="left"/>
        <w:spacing w:lineRule="exact" w:line="800"/>
        <w:ind w:left="1026"/>
      </w:pPr>
      <w:r>
        <w:pict>
          <v:group style="position:absolute;margin-left:84.9pt;margin-top:134.83pt;width:439.5pt;height:2.65pt;mso-position-horizontal-relative:page;mso-position-vertical-relative:page;z-index:-6519" coordorigin="1698,2697" coordsize="8790,53">
            <v:shape style="position:absolute;left:1698;top:2697;width:8790;height:53" coordorigin="1698,2697" coordsize="8790,53" path="m1698,2750l10488,2697e" filled="f" stroked="t" strokeweight="0.75pt" strokecolor="#46AAC5">
              <v:path arrowok="t"/>
            </v:shape>
            <w10:wrap type="none"/>
          </v:group>
        </w:pict>
      </w:r>
      <w:r>
        <w:pict>
          <v:shape type="#_x0000_t75" style="position:absolute;margin-left:99pt;margin-top:57.65pt;width:65.25pt;height:62.1pt;mso-position-horizontal-relative:page;mso-position-vertical-relative:page;z-index:-6518">
            <v:imagedata o:title="" r:id="rId278"/>
          </v:shape>
        </w:pict>
      </w:r>
      <w:r>
        <w:pict>
          <v:shape type="#_x0000_t75" style="position:absolute;margin-left:369.05pt;margin-top:44.85pt;width:77.25pt;height:56pt;mso-position-horizontal-relative:page;mso-position-vertical-relative:page;z-index:-6517">
            <v:imagedata o:title="" r:id="rId279"/>
          </v:shape>
        </w:pic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FORMAT</w:t>
      </w:r>
      <w:r>
        <w:rPr>
          <w:rFonts w:cs="Cambria" w:hAnsi="Cambria" w:eastAsia="Cambria" w:ascii="Cambria"/>
          <w:b/>
          <w:spacing w:val="1"/>
          <w:w w:val="100"/>
          <w:sz w:val="72"/>
          <w:szCs w:val="7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72"/>
          <w:szCs w:val="72"/>
        </w:rPr>
        <w:t>ANEXOS</w:t>
      </w:r>
      <w:r>
        <w:rPr>
          <w:rFonts w:cs="Cambria" w:hAnsi="Cambria" w:eastAsia="Cambria" w:ascii="Cambria"/>
          <w:spacing w:val="0"/>
          <w:w w:val="100"/>
          <w:sz w:val="72"/>
          <w:szCs w:val="72"/>
        </w:rPr>
      </w:r>
    </w:p>
    <w:sectPr>
      <w:pgMar w:footer="330" w:header="0" w:top="780" w:bottom="280" w:left="1480" w:right="0"/>
      <w:footerReference w:type="default" r:id="rId276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3.725pt;margin-top:629.625pt;width:168.15pt;height:162.375pt;mso-position-horizontal-relative:page;mso-position-vertical-relative:page;z-index:-6856" coordorigin="8875,12593" coordsize="3363,3248">
          <v:group style="position:absolute;left:8882;top:12600;width:3348;height:3236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v:group style="position:absolute;left:11025;top:14366;width:705;height:915" coordorigin="11025,14366" coordsize="705,915">
              <v:shape style="position:absolute;left:11025;top:14366;width:705;height:915" coordorigin="11025,14366" coordsize="705,915" path="m11025,15281l11730,15281,11730,14366,11025,14366,11025,15281xe" filled="t" fillcolor="#DBEDF4" stroked="f">
                <v:path arrowok="t"/>
                <v:fill/>
              </v:shape>
            </v:group>
          </v:group>
          <w10:wrap type="none"/>
        </v:group>
      </w:pict>
    </w:r>
    <w:r>
      <w:pict>
        <v:shape type="#_x0000_t202" style="position:absolute;margin-left:84.104pt;margin-top:638.152pt;width:440.07pt;height:13.04pt;mso-position-horizontal-relative:page;mso-position-vertical-relative:page;z-index:-6855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OCE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MI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15: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ONAL</w:t>
                </w:r>
                <w:r>
                  <w:rPr>
                    <w:rFonts w:cs="Cambria" w:hAnsi="Cambria" w:eastAsia="Cambria" w:ascii="Cambria"/>
                    <w:spacing w:val="46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IF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RM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3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….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53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84.104pt;margin-top:662.992pt;width:439.37pt;height:13.04pt;mso-position-horizontal-relative:page;mso-position-vertical-relative:page;z-index:-6854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OCE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MI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16: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IÓN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…………………………………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………………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..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…57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84.104pt;margin-top:687.828pt;width:441.65pt;height:27.92pt;mso-position-horizontal-relative:page;mso-position-vertical-relative:page;z-index:-6853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22"/>
                    <w:szCs w:val="22"/>
                  </w:rPr>
                  <w:jc w:val="left"/>
                  <w:spacing w:lineRule="exact" w:line="240"/>
                  <w:ind w:left="20"/>
                </w:pP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R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OCE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MI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17: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GE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Ó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DE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D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IA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ES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-4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RA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Y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U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N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(hor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s</w:t>
                </w:r>
              </w:p>
              <w:p>
                <w:pPr>
                  <w:rPr>
                    <w:rFonts w:cs="Cambria" w:hAnsi="Cambria" w:eastAsia="Cambria" w:ascii="Cambria"/>
                    <w:sz w:val="22"/>
                    <w:szCs w:val="22"/>
                  </w:rPr>
                  <w:jc w:val="left"/>
                  <w:spacing w:before="39"/>
                  <w:ind w:left="20" w:right="-33"/>
                </w:pP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o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l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prác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-1"/>
                    <w:w w:val="100"/>
                    <w:sz w:val="22"/>
                    <w:szCs w:val="22"/>
                  </w:rPr>
                  <w:t>c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2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an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t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i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ll</w:t>
                </w:r>
                <w:r>
                  <w:rPr>
                    <w:rFonts w:cs="Cambria" w:hAnsi="Cambria" w:eastAsia="Cambria" w:ascii="Cambria"/>
                    <w:spacing w:val="-2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s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)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……………………………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…………………………………</w:t>
                </w:r>
                <w:r>
                  <w:rPr>
                    <w:rFonts w:cs="Cambria" w:hAnsi="Cambria" w:eastAsia="Cambria" w:ascii="Cambria"/>
                    <w:spacing w:val="-3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………………</w:t>
                </w:r>
                <w:r>
                  <w:rPr>
                    <w:rFonts w:cs="Cambria" w:hAnsi="Cambria" w:eastAsia="Cambria" w:ascii="Cambria"/>
                    <w:spacing w:val="1"/>
                    <w:w w:val="100"/>
                    <w:sz w:val="22"/>
                    <w:szCs w:val="22"/>
                  </w:rPr>
                  <w:t>…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Cambria" w:hAnsi="Cambria" w:eastAsia="Cambria" w:ascii="Cambria"/>
                    <w:spacing w:val="0"/>
                    <w:w w:val="100"/>
                    <w:sz w:val="22"/>
                    <w:szCs w:val="22"/>
                  </w:rPr>
                  <w:t>…60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43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47.82pt;margin-top:718.478pt;width:43.84pt;height:38pt;mso-position-horizontal-relative:page;mso-position-vertical-relative:page;z-index:-6842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40" w:right="-88"/>
                </w:pPr>
                <w:r>
                  <w:rPr>
                    <w:rFonts w:cs="Cambria" w:hAnsi="Cambria" w:eastAsia="Cambria" w:ascii="Cambria"/>
                    <w:color w:val="FFFFFF"/>
                    <w:sz w:val="72"/>
                    <w:szCs w:val="72"/>
                  </w:rPr>
                </w:r>
                <w:r>
                  <w:fldChar w:fldCharType="begin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instrText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3.725pt;margin-top:629.625pt;width:168.15pt;height:162.375pt;mso-position-horizontal-relative:page;mso-position-vertical-relative:page;z-index:-6852" coordorigin="8875,12593" coordsize="3363,3248">
          <v:group style="position:absolute;left:8882;top:12600;width:3348;height:3236" coordorigin="8882,12600" coordsize="3348,3236">
            <v:shape style="position:absolute;left:8882;top:12600;width:3348;height:3236" coordorigin="8882,12600" coordsize="3348,3236" path="m8882,15836l12230,15836,12230,12600,8882,15836xe" filled="t" fillcolor="#D2EAF0" stroked="f">
              <v:path arrowok="t"/>
              <v:fill/>
            </v:shape>
            <v:group style="position:absolute;left:11190;top:13892;width:705;height:915" coordorigin="11190,13892" coordsize="705,915">
              <v:shape style="position:absolute;left:11190;top:13892;width:705;height:915" coordorigin="11190,13892" coordsize="705,915" path="m11190,14807l11895,14807,11895,13892,11190,13892,11190,14807xe" filled="t" fillcolor="#DBEDF4" stroked="f">
                <v:path arrowok="t"/>
                <v:fill/>
              </v:shape>
            </v:group>
          </v:group>
          <w10:wrap type="none"/>
        </v:group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51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57.78pt;margin-top:718.478pt;width:23.944pt;height:38pt;mso-position-horizontal-relative:page;mso-position-vertical-relative:page;z-index:-6850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40" w:right="-88"/>
                </w:pPr>
                <w:r>
                  <w:rPr>
                    <w:rFonts w:cs="Cambria" w:hAnsi="Cambria" w:eastAsia="Cambria" w:ascii="Cambria"/>
                    <w:color w:val="FFFFFF"/>
                    <w:sz w:val="72"/>
                    <w:szCs w:val="72"/>
                  </w:rPr>
                </w:r>
                <w:r>
                  <w:fldChar w:fldCharType="begin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instrText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41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47.82pt;margin-top:718.478pt;width:43.84pt;height:38pt;mso-position-horizontal-relative:page;mso-position-vertical-relative:page;z-index:-6840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40" w:right="-88"/>
                </w:pPr>
                <w:r>
                  <w:rPr>
                    <w:rFonts w:cs="Cambria" w:hAnsi="Cambria" w:eastAsia="Cambria" w:ascii="Cambria"/>
                    <w:color w:val="FFFFFF"/>
                    <w:sz w:val="72"/>
                    <w:szCs w:val="72"/>
                  </w:rPr>
                </w:r>
                <w:r>
                  <w:fldChar w:fldCharType="begin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instrText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39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47.82pt;margin-top:718.478pt;width:43.84pt;height:38pt;mso-position-horizontal-relative:page;mso-position-vertical-relative:page;z-index:-6838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40" w:right="-88"/>
                </w:pPr>
                <w:r>
                  <w:rPr>
                    <w:rFonts w:cs="Cambria" w:hAnsi="Cambria" w:eastAsia="Cambria" w:ascii="Cambria"/>
                    <w:color w:val="FFFFFF"/>
                    <w:sz w:val="72"/>
                    <w:szCs w:val="72"/>
                  </w:rPr>
                </w:r>
                <w:r>
                  <w:fldChar w:fldCharType="begin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instrText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37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47.82pt;margin-top:718.478pt;width:43.84pt;height:38pt;mso-position-horizontal-relative:page;mso-position-vertical-relative:page;z-index:-6836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40" w:right="-88"/>
                </w:pPr>
                <w:r>
                  <w:rPr>
                    <w:rFonts w:cs="Cambria" w:hAnsi="Cambria" w:eastAsia="Cambria" w:ascii="Cambria"/>
                    <w:color w:val="FFFFFF"/>
                    <w:sz w:val="72"/>
                    <w:szCs w:val="72"/>
                  </w:rPr>
                </w:r>
                <w:r>
                  <w:fldChar w:fldCharType="begin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instrText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49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57.78pt;margin-top:718.478pt;width:23.944pt;height:38pt;mso-position-horizontal-relative:page;mso-position-vertical-relative:page;z-index:-6848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40" w:right="-88"/>
                </w:pPr>
                <w:r>
                  <w:rPr>
                    <w:rFonts w:cs="Cambria" w:hAnsi="Cambria" w:eastAsia="Cambria" w:ascii="Cambria"/>
                    <w:color w:val="FFFFFF"/>
                    <w:sz w:val="72"/>
                    <w:szCs w:val="72"/>
                  </w:rPr>
                </w:r>
                <w:r>
                  <w:fldChar w:fldCharType="begin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instrText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35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34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47.82pt;margin-top:718.478pt;width:43.84pt;height:38pt;mso-position-horizontal-relative:page;mso-position-vertical-relative:page;z-index:-6833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40" w:right="-88"/>
                </w:pPr>
                <w:r>
                  <w:rPr>
                    <w:rFonts w:cs="Cambria" w:hAnsi="Cambria" w:eastAsia="Cambria" w:ascii="Cambria"/>
                    <w:color w:val="FFFFFF"/>
                    <w:sz w:val="72"/>
                    <w:szCs w:val="72"/>
                  </w:rPr>
                </w:r>
                <w:r>
                  <w:fldChar w:fldCharType="begin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instrText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32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48.82pt;margin-top:718.478pt;width:41.8192pt;height:38pt;mso-position-horizontal-relative:page;mso-position-vertical-relative:page;z-index:-6831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20" w:right="-108"/>
                </w:pP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t>66</w:t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30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48.82pt;margin-top:718.478pt;width:41.8192pt;height:38pt;mso-position-horizontal-relative:page;mso-position-vertical-relative:page;z-index:-6829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20" w:right="-108"/>
                </w:pP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t>67</w:t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47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47.82pt;margin-top:718.478pt;width:43.84pt;height:38pt;mso-position-horizontal-relative:page;mso-position-vertical-relative:page;z-index:-6846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40" w:right="-88"/>
                </w:pPr>
                <w:r>
                  <w:rPr>
                    <w:rFonts w:cs="Cambria" w:hAnsi="Cambria" w:eastAsia="Cambria" w:ascii="Cambria"/>
                    <w:color w:val="FFFFFF"/>
                    <w:sz w:val="72"/>
                    <w:szCs w:val="72"/>
                  </w:rPr>
                </w:r>
                <w:r>
                  <w:fldChar w:fldCharType="begin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44.1pt;margin-top:630pt;width:167.4pt;height:161.8pt;mso-position-horizontal-relative:page;mso-position-vertical-relative:page;z-index:-6845" coordorigin="8882,12600" coordsize="3348,3236">
          <v:shape style="position:absolute;left:8882;top:12600;width:3348;height:3236" coordorigin="8882,12600" coordsize="3348,3236" path="m8882,15836l12230,15836,12230,12600,8882,15836xe" filled="t" fillcolor="#D2EAF0" stroked="f">
            <v:path arrowok="t"/>
            <v:fill/>
          </v:shape>
          <w10:wrap type="none"/>
        </v:group>
      </w:pict>
    </w:r>
    <w:r>
      <w:pict>
        <v:shape type="#_x0000_t202" style="position:absolute;margin-left:547.82pt;margin-top:718.478pt;width:43.84pt;height:38pt;mso-position-horizontal-relative:page;mso-position-vertical-relative:page;z-index:-6844" filled="f" stroked="f">
          <v:textbox inset="0,0,0,0">
            <w:txbxContent>
              <w:p>
                <w:pPr>
                  <w:rPr>
                    <w:rFonts w:cs="Cambria" w:hAnsi="Cambria" w:eastAsia="Cambria" w:ascii="Cambria"/>
                    <w:sz w:val="72"/>
                    <w:szCs w:val="72"/>
                  </w:rPr>
                  <w:jc w:val="left"/>
                  <w:spacing w:lineRule="exact" w:line="760"/>
                  <w:ind w:left="40" w:right="-88"/>
                </w:pPr>
                <w:r>
                  <w:rPr>
                    <w:rFonts w:cs="Cambria" w:hAnsi="Cambria" w:eastAsia="Cambria" w:ascii="Cambria"/>
                    <w:color w:val="FFFFFF"/>
                    <w:sz w:val="72"/>
                    <w:szCs w:val="72"/>
                  </w:rPr>
                </w:r>
                <w:r>
                  <w:fldChar w:fldCharType="begin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  <w:instrText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  <w:r>
                  <w:rPr>
                    <w:rFonts w:cs="Cambria" w:hAnsi="Cambria" w:eastAsia="Cambria" w:ascii="Cambria"/>
                    <w:color w:val="FFFFFF"/>
                    <w:spacing w:val="0"/>
                    <w:w w:val="100"/>
                    <w:sz w:val="72"/>
                    <w:szCs w:val="72"/>
                  </w:rPr>
                </w:r>
                <w:r>
                  <w:rPr>
                    <w:rFonts w:cs="Cambria" w:hAnsi="Cambria" w:eastAsia="Cambria" w:ascii="Cambria"/>
                    <w:color w:val="000000"/>
                    <w:spacing w:val="0"/>
                    <w:w w:val="100"/>
                    <w:sz w:val="72"/>
                    <w:szCs w:val="7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footer" Target="footer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oter" Target="footer2.xml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oter" Target="footer3.xm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footer" Target="footer4.xm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footer" Target="footer5.xml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hyperlink" Target="http://www.empleospublicos.gob.sv/" TargetMode="External"/><Relationship Id="rId36" Type="http://schemas.openxmlformats.org/officeDocument/2006/relationships/footer" Target="footer6.xml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footer" Target="footer7.xml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footer" Target="footer8.xml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footer" Target="footer9.xml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footer" Target="footer10.xml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footer" Target="footer11.xml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footer" Target="footer12.xml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png"/><Relationship Id="rId76" Type="http://schemas.openxmlformats.org/officeDocument/2006/relationships/image" Target="media/image61.png"/><Relationship Id="rId77" Type="http://schemas.openxmlformats.org/officeDocument/2006/relationships/footer" Target="footer13.xml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png"/><Relationship Id="rId89" Type="http://schemas.openxmlformats.org/officeDocument/2006/relationships/image" Target="media/image73.png"/><Relationship Id="rId90" Type="http://schemas.openxmlformats.org/officeDocument/2006/relationships/image" Target="media/image74.png"/><Relationship Id="rId91" Type="http://schemas.openxmlformats.org/officeDocument/2006/relationships/footer" Target="footer14.xml"/><Relationship Id="rId92" Type="http://schemas.openxmlformats.org/officeDocument/2006/relationships/image" Target="media/image75.pn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footer" Target="footer15.xml"/><Relationship Id="rId96" Type="http://schemas.openxmlformats.org/officeDocument/2006/relationships/image" Target="media/image78.png"/><Relationship Id="rId97" Type="http://schemas.openxmlformats.org/officeDocument/2006/relationships/image" Target="media/image79.png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footer" Target="footer16.xml"/><Relationship Id="rId101" Type="http://schemas.openxmlformats.org/officeDocument/2006/relationships/image" Target="media/image82.png"/><Relationship Id="rId102" Type="http://schemas.openxmlformats.org/officeDocument/2006/relationships/image" Target="media/image83.png"/><Relationship Id="rId103" Type="http://schemas.openxmlformats.org/officeDocument/2006/relationships/image" Target="media/image84.png"/><Relationship Id="rId104" Type="http://schemas.openxmlformats.org/officeDocument/2006/relationships/footer" Target="footer17.xml"/><Relationship Id="rId105" Type="http://schemas.openxmlformats.org/officeDocument/2006/relationships/image" Target="media/image85.png"/><Relationship Id="rId106" Type="http://schemas.openxmlformats.org/officeDocument/2006/relationships/image" Target="media/image86.png"/><Relationship Id="rId107" Type="http://schemas.openxmlformats.org/officeDocument/2006/relationships/image" Target="media/image87.png"/><Relationship Id="rId108" Type="http://schemas.openxmlformats.org/officeDocument/2006/relationships/footer" Target="footer18.xml"/><Relationship Id="rId109" Type="http://schemas.openxmlformats.org/officeDocument/2006/relationships/image" Target="media/image88.png"/><Relationship Id="rId110" Type="http://schemas.openxmlformats.org/officeDocument/2006/relationships/image" Target="media/image89.png"/><Relationship Id="rId111" Type="http://schemas.openxmlformats.org/officeDocument/2006/relationships/image" Target="media/image90.png"/><Relationship Id="rId112" Type="http://schemas.openxmlformats.org/officeDocument/2006/relationships/footer" Target="footer19.xml"/><Relationship Id="rId113" Type="http://schemas.openxmlformats.org/officeDocument/2006/relationships/image" Target="media/image91.png"/><Relationship Id="rId114" Type="http://schemas.openxmlformats.org/officeDocument/2006/relationships/image" Target="media/image92.png"/><Relationship Id="rId115" Type="http://schemas.openxmlformats.org/officeDocument/2006/relationships/image" Target="media/image93.png"/><Relationship Id="rId116" Type="http://schemas.openxmlformats.org/officeDocument/2006/relationships/image" Target="media/image94.png"/><Relationship Id="rId117" Type="http://schemas.openxmlformats.org/officeDocument/2006/relationships/footer" Target="footer20.xml"/><Relationship Id="rId118" Type="http://schemas.openxmlformats.org/officeDocument/2006/relationships/image" Target="media/image95.png"/><Relationship Id="rId119" Type="http://schemas.openxmlformats.org/officeDocument/2006/relationships/image" Target="media/image96.png"/><Relationship Id="rId120" Type="http://schemas.openxmlformats.org/officeDocument/2006/relationships/image" Target="media/image97.png"/><Relationship Id="rId121" Type="http://schemas.openxmlformats.org/officeDocument/2006/relationships/footer" Target="footer21.xml"/><Relationship Id="rId122" Type="http://schemas.openxmlformats.org/officeDocument/2006/relationships/image" Target="media/image98.png"/><Relationship Id="rId123" Type="http://schemas.openxmlformats.org/officeDocument/2006/relationships/image" Target="media/image99.png"/><Relationship Id="rId124" Type="http://schemas.openxmlformats.org/officeDocument/2006/relationships/image" Target="media/image100.png"/><Relationship Id="rId125" Type="http://schemas.openxmlformats.org/officeDocument/2006/relationships/footer" Target="footer22.xml"/><Relationship Id="rId126" Type="http://schemas.openxmlformats.org/officeDocument/2006/relationships/image" Target="media/image101.png"/><Relationship Id="rId127" Type="http://schemas.openxmlformats.org/officeDocument/2006/relationships/image" Target="media/image102.png"/><Relationship Id="rId128" Type="http://schemas.openxmlformats.org/officeDocument/2006/relationships/image" Target="media/image103.png"/><Relationship Id="rId129" Type="http://schemas.openxmlformats.org/officeDocument/2006/relationships/footer" Target="footer23.xml"/><Relationship Id="rId130" Type="http://schemas.openxmlformats.org/officeDocument/2006/relationships/image" Target="media/image104.png"/><Relationship Id="rId131" Type="http://schemas.openxmlformats.org/officeDocument/2006/relationships/image" Target="media/image105.png"/><Relationship Id="rId132" Type="http://schemas.openxmlformats.org/officeDocument/2006/relationships/image" Target="media/image106.png"/><Relationship Id="rId133" Type="http://schemas.openxmlformats.org/officeDocument/2006/relationships/image" Target="media/image107.png"/><Relationship Id="rId134" Type="http://schemas.openxmlformats.org/officeDocument/2006/relationships/footer" Target="footer24.xml"/><Relationship Id="rId135" Type="http://schemas.openxmlformats.org/officeDocument/2006/relationships/image" Target="media/image108.png"/><Relationship Id="rId136" Type="http://schemas.openxmlformats.org/officeDocument/2006/relationships/image" Target="media/image109.png"/><Relationship Id="rId137" Type="http://schemas.openxmlformats.org/officeDocument/2006/relationships/image" Target="media/image110.png"/><Relationship Id="rId138" Type="http://schemas.openxmlformats.org/officeDocument/2006/relationships/footer" Target="footer25.xml"/><Relationship Id="rId139" Type="http://schemas.openxmlformats.org/officeDocument/2006/relationships/image" Target="media/image111.png"/><Relationship Id="rId140" Type="http://schemas.openxmlformats.org/officeDocument/2006/relationships/image" Target="media/image112.png"/><Relationship Id="rId141" Type="http://schemas.openxmlformats.org/officeDocument/2006/relationships/image" Target="media/image113.png"/><Relationship Id="rId142" Type="http://schemas.openxmlformats.org/officeDocument/2006/relationships/footer" Target="footer26.xml"/><Relationship Id="rId143" Type="http://schemas.openxmlformats.org/officeDocument/2006/relationships/image" Target="media/image114.png"/><Relationship Id="rId144" Type="http://schemas.openxmlformats.org/officeDocument/2006/relationships/image" Target="media/image115.png"/><Relationship Id="rId145" Type="http://schemas.openxmlformats.org/officeDocument/2006/relationships/image" Target="media/image116.png"/><Relationship Id="rId146" Type="http://schemas.openxmlformats.org/officeDocument/2006/relationships/footer" Target="footer27.xml"/><Relationship Id="rId147" Type="http://schemas.openxmlformats.org/officeDocument/2006/relationships/image" Target="media/image117.png"/><Relationship Id="rId148" Type="http://schemas.openxmlformats.org/officeDocument/2006/relationships/image" Target="media/image118.png"/><Relationship Id="rId149" Type="http://schemas.openxmlformats.org/officeDocument/2006/relationships/image" Target="media/image119.png"/><Relationship Id="rId150" Type="http://schemas.openxmlformats.org/officeDocument/2006/relationships/image" Target="media/image120.png"/><Relationship Id="rId151" Type="http://schemas.openxmlformats.org/officeDocument/2006/relationships/footer" Target="footer28.xml"/><Relationship Id="rId152" Type="http://schemas.openxmlformats.org/officeDocument/2006/relationships/image" Target="media/image121.png"/><Relationship Id="rId153" Type="http://schemas.openxmlformats.org/officeDocument/2006/relationships/image" Target="media/image122.png"/><Relationship Id="rId154" Type="http://schemas.openxmlformats.org/officeDocument/2006/relationships/image" Target="media/image123.png"/><Relationship Id="rId155" Type="http://schemas.openxmlformats.org/officeDocument/2006/relationships/footer" Target="footer29.xml"/><Relationship Id="rId156" Type="http://schemas.openxmlformats.org/officeDocument/2006/relationships/image" Target="media/image124.png"/><Relationship Id="rId157" Type="http://schemas.openxmlformats.org/officeDocument/2006/relationships/image" Target="media/image125.png"/><Relationship Id="rId158" Type="http://schemas.openxmlformats.org/officeDocument/2006/relationships/image" Target="media/image126.png"/><Relationship Id="rId159" Type="http://schemas.openxmlformats.org/officeDocument/2006/relationships/image" Target="media/image127.png"/><Relationship Id="rId160" Type="http://schemas.openxmlformats.org/officeDocument/2006/relationships/footer" Target="footer30.xml"/><Relationship Id="rId161" Type="http://schemas.openxmlformats.org/officeDocument/2006/relationships/image" Target="media/image128.png"/><Relationship Id="rId162" Type="http://schemas.openxmlformats.org/officeDocument/2006/relationships/image" Target="media/image129.png"/><Relationship Id="rId163" Type="http://schemas.openxmlformats.org/officeDocument/2006/relationships/image" Target="media/image130.png"/><Relationship Id="rId164" Type="http://schemas.openxmlformats.org/officeDocument/2006/relationships/image" Target="media/image131.png"/><Relationship Id="rId165" Type="http://schemas.openxmlformats.org/officeDocument/2006/relationships/footer" Target="footer31.xml"/><Relationship Id="rId166" Type="http://schemas.openxmlformats.org/officeDocument/2006/relationships/image" Target="media/image132.png"/><Relationship Id="rId167" Type="http://schemas.openxmlformats.org/officeDocument/2006/relationships/image" Target="media/image133.png"/><Relationship Id="rId168" Type="http://schemas.openxmlformats.org/officeDocument/2006/relationships/image" Target="media/image134.png"/><Relationship Id="rId169" Type="http://schemas.openxmlformats.org/officeDocument/2006/relationships/image" Target="media/image135.png"/><Relationship Id="rId170" Type="http://schemas.openxmlformats.org/officeDocument/2006/relationships/image" Target="media/image136.png"/><Relationship Id="rId171" Type="http://schemas.openxmlformats.org/officeDocument/2006/relationships/image" Target="media/image137.png"/><Relationship Id="rId172" Type="http://schemas.openxmlformats.org/officeDocument/2006/relationships/image" Target="media/image138.png"/><Relationship Id="rId173" Type="http://schemas.openxmlformats.org/officeDocument/2006/relationships/image" Target="media/image139.png"/><Relationship Id="rId174" Type="http://schemas.openxmlformats.org/officeDocument/2006/relationships/image" Target="media/image140.png"/><Relationship Id="rId175" Type="http://schemas.openxmlformats.org/officeDocument/2006/relationships/image" Target="media/image141.png"/><Relationship Id="rId176" Type="http://schemas.openxmlformats.org/officeDocument/2006/relationships/image" Target="media/image142.png"/><Relationship Id="rId177" Type="http://schemas.openxmlformats.org/officeDocument/2006/relationships/image" Target="media/image143.png"/><Relationship Id="rId178" Type="http://schemas.openxmlformats.org/officeDocument/2006/relationships/image" Target="media/image144.png"/><Relationship Id="rId179" Type="http://schemas.openxmlformats.org/officeDocument/2006/relationships/image" Target="media/image145.png"/><Relationship Id="rId180" Type="http://schemas.openxmlformats.org/officeDocument/2006/relationships/image" Target="media/image146.png"/><Relationship Id="rId181" Type="http://schemas.openxmlformats.org/officeDocument/2006/relationships/image" Target="media/image147.png"/><Relationship Id="rId182" Type="http://schemas.openxmlformats.org/officeDocument/2006/relationships/image" Target="media/image148.png"/><Relationship Id="rId183" Type="http://schemas.openxmlformats.org/officeDocument/2006/relationships/image" Target="media/image149.png"/><Relationship Id="rId184" Type="http://schemas.openxmlformats.org/officeDocument/2006/relationships/image" Target="media/image150.png"/><Relationship Id="rId185" Type="http://schemas.openxmlformats.org/officeDocument/2006/relationships/image" Target="media/image151.png"/><Relationship Id="rId186" Type="http://schemas.openxmlformats.org/officeDocument/2006/relationships/image" Target="media/image152.png"/><Relationship Id="rId187" Type="http://schemas.openxmlformats.org/officeDocument/2006/relationships/image" Target="media/image153.png"/><Relationship Id="rId188" Type="http://schemas.openxmlformats.org/officeDocument/2006/relationships/image" Target="media/image154.png"/><Relationship Id="rId189" Type="http://schemas.openxmlformats.org/officeDocument/2006/relationships/image" Target="media/image155.png"/><Relationship Id="rId190" Type="http://schemas.openxmlformats.org/officeDocument/2006/relationships/image" Target="media/image156.png"/><Relationship Id="rId191" Type="http://schemas.openxmlformats.org/officeDocument/2006/relationships/image" Target="media/image157.png"/><Relationship Id="rId192" Type="http://schemas.openxmlformats.org/officeDocument/2006/relationships/footer" Target="footer32.xml"/><Relationship Id="rId193" Type="http://schemas.openxmlformats.org/officeDocument/2006/relationships/image" Target="media/image158.png"/><Relationship Id="rId194" Type="http://schemas.openxmlformats.org/officeDocument/2006/relationships/image" Target="media/image159.png"/><Relationship Id="rId195" Type="http://schemas.openxmlformats.org/officeDocument/2006/relationships/image" Target="media/image160.png"/><Relationship Id="rId196" Type="http://schemas.openxmlformats.org/officeDocument/2006/relationships/image" Target="media/image161.png"/><Relationship Id="rId197" Type="http://schemas.openxmlformats.org/officeDocument/2006/relationships/footer" Target="footer33.xml"/><Relationship Id="rId198" Type="http://schemas.openxmlformats.org/officeDocument/2006/relationships/image" Target="media/image162.png"/><Relationship Id="rId199" Type="http://schemas.openxmlformats.org/officeDocument/2006/relationships/image" Target="media/image163.png"/><Relationship Id="rId200" Type="http://schemas.openxmlformats.org/officeDocument/2006/relationships/image" Target="media/image164.png"/><Relationship Id="rId201" Type="http://schemas.openxmlformats.org/officeDocument/2006/relationships/image" Target="media/image165.png"/><Relationship Id="rId202" Type="http://schemas.openxmlformats.org/officeDocument/2006/relationships/image" Target="media/image166.png"/><Relationship Id="rId203" Type="http://schemas.openxmlformats.org/officeDocument/2006/relationships/image" Target="media/image167.png"/><Relationship Id="rId204" Type="http://schemas.openxmlformats.org/officeDocument/2006/relationships/image" Target="media/image168.png"/><Relationship Id="rId205" Type="http://schemas.openxmlformats.org/officeDocument/2006/relationships/image" Target="media/image169.png"/><Relationship Id="rId206" Type="http://schemas.openxmlformats.org/officeDocument/2006/relationships/image" Target="media/image170.png"/><Relationship Id="rId207" Type="http://schemas.openxmlformats.org/officeDocument/2006/relationships/image" Target="media/image171.png"/><Relationship Id="rId208" Type="http://schemas.openxmlformats.org/officeDocument/2006/relationships/image" Target="media/image172.png"/><Relationship Id="rId209" Type="http://schemas.openxmlformats.org/officeDocument/2006/relationships/image" Target="media/image173.png"/><Relationship Id="rId210" Type="http://schemas.openxmlformats.org/officeDocument/2006/relationships/image" Target="media/image174.png"/><Relationship Id="rId211" Type="http://schemas.openxmlformats.org/officeDocument/2006/relationships/image" Target="media/image175.png"/><Relationship Id="rId212" Type="http://schemas.openxmlformats.org/officeDocument/2006/relationships/image" Target="media/image176.png"/><Relationship Id="rId213" Type="http://schemas.openxmlformats.org/officeDocument/2006/relationships/image" Target="media/image177.png"/><Relationship Id="rId214" Type="http://schemas.openxmlformats.org/officeDocument/2006/relationships/image" Target="media/image178.png"/><Relationship Id="rId215" Type="http://schemas.openxmlformats.org/officeDocument/2006/relationships/image" Target="media/image179.png"/><Relationship Id="rId216" Type="http://schemas.openxmlformats.org/officeDocument/2006/relationships/image" Target="media/image180.png"/><Relationship Id="rId217" Type="http://schemas.openxmlformats.org/officeDocument/2006/relationships/footer" Target="footer34.xml"/><Relationship Id="rId218" Type="http://schemas.openxmlformats.org/officeDocument/2006/relationships/image" Target="media/image181.png"/><Relationship Id="rId219" Type="http://schemas.openxmlformats.org/officeDocument/2006/relationships/image" Target="media/image182.png"/><Relationship Id="rId220" Type="http://schemas.openxmlformats.org/officeDocument/2006/relationships/image" Target="media/image183.png"/><Relationship Id="rId221" Type="http://schemas.openxmlformats.org/officeDocument/2006/relationships/footer" Target="footer35.xml"/><Relationship Id="rId222" Type="http://schemas.openxmlformats.org/officeDocument/2006/relationships/image" Target="media/image184.png"/><Relationship Id="rId223" Type="http://schemas.openxmlformats.org/officeDocument/2006/relationships/image" Target="media/image185.png"/><Relationship Id="rId224" Type="http://schemas.openxmlformats.org/officeDocument/2006/relationships/image" Target="media/image186.png"/><Relationship Id="rId225" Type="http://schemas.openxmlformats.org/officeDocument/2006/relationships/image" Target="media/image187.png"/><Relationship Id="rId226" Type="http://schemas.openxmlformats.org/officeDocument/2006/relationships/image" Target="media/image188.png"/><Relationship Id="rId227" Type="http://schemas.openxmlformats.org/officeDocument/2006/relationships/image" Target="media/image189.png"/><Relationship Id="rId228" Type="http://schemas.openxmlformats.org/officeDocument/2006/relationships/image" Target="media/image190.png"/><Relationship Id="rId229" Type="http://schemas.openxmlformats.org/officeDocument/2006/relationships/image" Target="media/image191.png"/><Relationship Id="rId230" Type="http://schemas.openxmlformats.org/officeDocument/2006/relationships/image" Target="media/image192.png"/><Relationship Id="rId231" Type="http://schemas.openxmlformats.org/officeDocument/2006/relationships/image" Target="media/image193.png"/><Relationship Id="rId232" Type="http://schemas.openxmlformats.org/officeDocument/2006/relationships/footer" Target="footer36.xml"/><Relationship Id="rId233" Type="http://schemas.openxmlformats.org/officeDocument/2006/relationships/image" Target="media/image194.png"/><Relationship Id="rId234" Type="http://schemas.openxmlformats.org/officeDocument/2006/relationships/image" Target="media/image195.png"/><Relationship Id="rId235" Type="http://schemas.openxmlformats.org/officeDocument/2006/relationships/image" Target="media/image196.png"/><Relationship Id="rId236" Type="http://schemas.openxmlformats.org/officeDocument/2006/relationships/image" Target="media/image197.png"/><Relationship Id="rId237" Type="http://schemas.openxmlformats.org/officeDocument/2006/relationships/image" Target="media/image198.png"/><Relationship Id="rId238" Type="http://schemas.openxmlformats.org/officeDocument/2006/relationships/footer" Target="footer37.xml"/><Relationship Id="rId239" Type="http://schemas.openxmlformats.org/officeDocument/2006/relationships/image" Target="media/image199.png"/><Relationship Id="rId240" Type="http://schemas.openxmlformats.org/officeDocument/2006/relationships/image" Target="media/image200.png"/><Relationship Id="rId241" Type="http://schemas.openxmlformats.org/officeDocument/2006/relationships/image" Target="media/image201.png"/><Relationship Id="rId242" Type="http://schemas.openxmlformats.org/officeDocument/2006/relationships/image" Target="media/image202.png"/><Relationship Id="rId243" Type="http://schemas.openxmlformats.org/officeDocument/2006/relationships/image" Target="media/image203.png"/><Relationship Id="rId244" Type="http://schemas.openxmlformats.org/officeDocument/2006/relationships/image" Target="media/image204.png"/><Relationship Id="rId245" Type="http://schemas.openxmlformats.org/officeDocument/2006/relationships/footer" Target="footer38.xml"/><Relationship Id="rId246" Type="http://schemas.openxmlformats.org/officeDocument/2006/relationships/image" Target="media/image205.jpg"/><Relationship Id="rId247" Type="http://schemas.openxmlformats.org/officeDocument/2006/relationships/image" Target="media/image206.png"/><Relationship Id="rId248" Type="http://schemas.openxmlformats.org/officeDocument/2006/relationships/image" Target="media/image207.png"/><Relationship Id="rId249" Type="http://schemas.openxmlformats.org/officeDocument/2006/relationships/image" Target="media/image208.png"/><Relationship Id="rId250" Type="http://schemas.openxmlformats.org/officeDocument/2006/relationships/footer" Target="footer39.xml"/><Relationship Id="rId251" Type="http://schemas.openxmlformats.org/officeDocument/2006/relationships/image" Target="media/image209.png"/><Relationship Id="rId252" Type="http://schemas.openxmlformats.org/officeDocument/2006/relationships/image" Target="media/image210.png"/><Relationship Id="rId253" Type="http://schemas.openxmlformats.org/officeDocument/2006/relationships/image" Target="media/image211.png"/><Relationship Id="rId254" Type="http://schemas.openxmlformats.org/officeDocument/2006/relationships/footer" Target="footer40.xml"/><Relationship Id="rId255" Type="http://schemas.openxmlformats.org/officeDocument/2006/relationships/image" Target="media/image212.png"/><Relationship Id="rId256" Type="http://schemas.openxmlformats.org/officeDocument/2006/relationships/image" Target="media/image213.png"/><Relationship Id="rId257" Type="http://schemas.openxmlformats.org/officeDocument/2006/relationships/image" Target="media/image214.png"/><Relationship Id="rId258" Type="http://schemas.openxmlformats.org/officeDocument/2006/relationships/footer" Target="footer41.xml"/><Relationship Id="rId259" Type="http://schemas.openxmlformats.org/officeDocument/2006/relationships/image" Target="media/image215.png"/><Relationship Id="rId260" Type="http://schemas.openxmlformats.org/officeDocument/2006/relationships/image" Target="media/image216.png"/><Relationship Id="rId261" Type="http://schemas.openxmlformats.org/officeDocument/2006/relationships/image" Target="media/image217.png"/><Relationship Id="rId262" Type="http://schemas.openxmlformats.org/officeDocument/2006/relationships/footer" Target="footer42.xml"/><Relationship Id="rId263" Type="http://schemas.openxmlformats.org/officeDocument/2006/relationships/image" Target="media/image218.png"/><Relationship Id="rId264" Type="http://schemas.openxmlformats.org/officeDocument/2006/relationships/image" Target="media/image219.png"/><Relationship Id="rId265" Type="http://schemas.openxmlformats.org/officeDocument/2006/relationships/image" Target="media/image220.png"/><Relationship Id="rId266" Type="http://schemas.openxmlformats.org/officeDocument/2006/relationships/image" Target="media/image221.png"/><Relationship Id="rId267" Type="http://schemas.openxmlformats.org/officeDocument/2006/relationships/image" Target="media/image222.png"/><Relationship Id="rId268" Type="http://schemas.openxmlformats.org/officeDocument/2006/relationships/image" Target="media/image223.png"/><Relationship Id="rId269" Type="http://schemas.openxmlformats.org/officeDocument/2006/relationships/image" Target="media/image224.png"/><Relationship Id="rId270" Type="http://schemas.openxmlformats.org/officeDocument/2006/relationships/image" Target="media/image225.png"/><Relationship Id="rId271" Type="http://schemas.openxmlformats.org/officeDocument/2006/relationships/image" Target="media/image226.png"/><Relationship Id="rId272" Type="http://schemas.openxmlformats.org/officeDocument/2006/relationships/footer" Target="footer43.xml"/><Relationship Id="rId273" Type="http://schemas.openxmlformats.org/officeDocument/2006/relationships/image" Target="media/image227.png"/><Relationship Id="rId274" Type="http://schemas.openxmlformats.org/officeDocument/2006/relationships/image" Target="media/image228.png"/><Relationship Id="rId275" Type="http://schemas.openxmlformats.org/officeDocument/2006/relationships/image" Target="media/image229.png"/><Relationship Id="rId276" Type="http://schemas.openxmlformats.org/officeDocument/2006/relationships/footer" Target="footer44.xml"/><Relationship Id="rId277" Type="http://schemas.openxmlformats.org/officeDocument/2006/relationships/image" Target="media/image230.png"/><Relationship Id="rId278" Type="http://schemas.openxmlformats.org/officeDocument/2006/relationships/image" Target="media/image231.png"/><Relationship Id="rId279" Type="http://schemas.openxmlformats.org/officeDocument/2006/relationships/image" Target="media/image23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